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C4528" w14:textId="357B1F18" w:rsidR="00FA716E" w:rsidRPr="00423A47" w:rsidRDefault="00FA716E" w:rsidP="00C9106E">
      <w:pPr>
        <w:pStyle w:val="PaperTitle0"/>
        <w:spacing w:line="360" w:lineRule="auto"/>
        <w:jc w:val="center"/>
        <w:rPr>
          <w:rFonts w:ascii="Times New Roman" w:hAnsi="Times New Roman" w:cs="Times New Roman"/>
          <w:smallCaps/>
          <w:sz w:val="24"/>
          <w:szCs w:val="24"/>
        </w:rPr>
      </w:pPr>
      <w:r w:rsidRPr="00423A47">
        <w:rPr>
          <w:rFonts w:ascii="Times New Roman" w:hAnsi="Times New Roman" w:cs="Times New Roman"/>
          <w:smallCaps/>
          <w:sz w:val="24"/>
          <w:szCs w:val="24"/>
        </w:rPr>
        <w:t xml:space="preserve">The Title of the Paper Goes Here, in </w:t>
      </w:r>
      <w:r w:rsidR="00393A68" w:rsidRPr="00423A47">
        <w:rPr>
          <w:rFonts w:ascii="Times New Roman" w:hAnsi="Times New Roman" w:cs="Times New Roman"/>
          <w:smallCaps/>
          <w:sz w:val="24"/>
          <w:szCs w:val="24"/>
        </w:rPr>
        <w:t>Small Capitals</w:t>
      </w:r>
    </w:p>
    <w:p w14:paraId="69D2BC25" w14:textId="77777777" w:rsidR="00393A68" w:rsidRPr="00423A47" w:rsidRDefault="00393A68" w:rsidP="00C9106E">
      <w:pPr>
        <w:pStyle w:val="PaperTitle0"/>
        <w:spacing w:line="360" w:lineRule="auto"/>
        <w:jc w:val="center"/>
        <w:rPr>
          <w:rFonts w:ascii="Times New Roman" w:hAnsi="Times New Roman" w:cs="Times New Roman"/>
          <w:b w:val="0"/>
          <w:bCs w:val="0"/>
          <w:smallCaps/>
          <w:sz w:val="20"/>
          <w:szCs w:val="20"/>
        </w:rPr>
      </w:pPr>
    </w:p>
    <w:p w14:paraId="0530E620" w14:textId="04851B83" w:rsidR="00FA716E" w:rsidRPr="00423A47" w:rsidRDefault="00FA716E" w:rsidP="00C9106E">
      <w:pPr>
        <w:pStyle w:val="Authorsnames"/>
        <w:spacing w:line="360" w:lineRule="auto"/>
        <w:rPr>
          <w:rFonts w:ascii="Times New Roman" w:hAnsi="Times New Roman" w:cs="Times New Roman"/>
          <w:b/>
          <w:bCs/>
          <w:sz w:val="20"/>
          <w:szCs w:val="20"/>
          <w:vertAlign w:val="superscript"/>
        </w:rPr>
      </w:pPr>
      <w:r w:rsidRPr="00423A47">
        <w:rPr>
          <w:rFonts w:ascii="Times New Roman" w:hAnsi="Times New Roman" w:cs="Times New Roman"/>
          <w:sz w:val="20"/>
          <w:szCs w:val="20"/>
        </w:rPr>
        <w:t>Lead Author</w:t>
      </w:r>
      <w:r w:rsidR="00393A68" w:rsidRPr="00423A47">
        <w:rPr>
          <w:rFonts w:ascii="Times New Roman" w:hAnsi="Times New Roman" w:cs="Times New Roman"/>
          <w:sz w:val="20"/>
          <w:szCs w:val="20"/>
          <w:vertAlign w:val="superscript"/>
        </w:rPr>
        <w:t>1*</w:t>
      </w:r>
      <w:r w:rsidRPr="00423A47">
        <w:rPr>
          <w:rFonts w:ascii="Times New Roman" w:hAnsi="Times New Roman" w:cs="Times New Roman"/>
          <w:sz w:val="20"/>
          <w:szCs w:val="20"/>
        </w:rPr>
        <w:t>, Co-author One</w:t>
      </w:r>
      <w:r w:rsidR="00393A68" w:rsidRPr="00423A47">
        <w:rPr>
          <w:rFonts w:ascii="Times New Roman" w:hAnsi="Times New Roman" w:cs="Times New Roman"/>
          <w:sz w:val="20"/>
          <w:szCs w:val="20"/>
          <w:vertAlign w:val="superscript"/>
        </w:rPr>
        <w:t>2</w:t>
      </w:r>
      <w:r w:rsidRPr="00423A47">
        <w:rPr>
          <w:rFonts w:ascii="Times New Roman" w:hAnsi="Times New Roman" w:cs="Times New Roman"/>
          <w:sz w:val="20"/>
          <w:szCs w:val="20"/>
        </w:rPr>
        <w:t>, Co-Author Two</w:t>
      </w:r>
      <w:r w:rsidR="00393A68" w:rsidRPr="00423A47">
        <w:rPr>
          <w:rFonts w:ascii="Times New Roman" w:hAnsi="Times New Roman" w:cs="Times New Roman"/>
          <w:sz w:val="20"/>
          <w:szCs w:val="20"/>
          <w:vertAlign w:val="superscript"/>
        </w:rPr>
        <w:t>3</w:t>
      </w:r>
      <w:r w:rsidR="00393A68" w:rsidRPr="00423A47">
        <w:rPr>
          <w:rFonts w:ascii="Times New Roman" w:hAnsi="Times New Roman" w:cs="Times New Roman"/>
          <w:sz w:val="20"/>
          <w:szCs w:val="20"/>
        </w:rPr>
        <w:t xml:space="preserve"> … Last Co-Author</w:t>
      </w:r>
      <w:r w:rsidR="00393A68" w:rsidRPr="00423A47">
        <w:rPr>
          <w:rFonts w:ascii="Times New Roman" w:hAnsi="Times New Roman" w:cs="Times New Roman"/>
          <w:sz w:val="20"/>
          <w:szCs w:val="20"/>
          <w:vertAlign w:val="superscript"/>
        </w:rPr>
        <w:t>4</w:t>
      </w:r>
    </w:p>
    <w:p w14:paraId="42011525" w14:textId="7EAB6F47" w:rsidR="00905965" w:rsidRPr="00423A47" w:rsidRDefault="00393A68" w:rsidP="00C9106E">
      <w:pPr>
        <w:pStyle w:val="AbsKeyBibli"/>
        <w:spacing w:after="0" w:line="360" w:lineRule="auto"/>
        <w:ind w:left="0"/>
        <w:rPr>
          <w:sz w:val="20"/>
          <w:szCs w:val="20"/>
        </w:rPr>
      </w:pPr>
      <w:r w:rsidRPr="00423A47">
        <w:rPr>
          <w:sz w:val="20"/>
          <w:szCs w:val="20"/>
          <w:vertAlign w:val="superscript"/>
        </w:rPr>
        <w:t>1</w:t>
      </w:r>
      <w:r w:rsidR="00FA716E" w:rsidRPr="00423A47">
        <w:rPr>
          <w:sz w:val="20"/>
          <w:szCs w:val="20"/>
        </w:rPr>
        <w:t>Institute, Town, Country</w:t>
      </w:r>
      <w:r w:rsidRPr="00423A47">
        <w:rPr>
          <w:sz w:val="20"/>
          <w:szCs w:val="20"/>
        </w:rPr>
        <w:t>, Email</w:t>
      </w:r>
    </w:p>
    <w:p w14:paraId="017421F4" w14:textId="0F67F5C4" w:rsidR="00393A68" w:rsidRPr="00423A47" w:rsidRDefault="00393A68" w:rsidP="00C9106E">
      <w:pPr>
        <w:pStyle w:val="AbsKeyBibli"/>
        <w:spacing w:after="0" w:line="360" w:lineRule="auto"/>
        <w:ind w:left="0"/>
        <w:rPr>
          <w:sz w:val="20"/>
          <w:szCs w:val="20"/>
        </w:rPr>
      </w:pPr>
      <w:r w:rsidRPr="00423A47">
        <w:rPr>
          <w:sz w:val="20"/>
          <w:szCs w:val="20"/>
          <w:vertAlign w:val="superscript"/>
        </w:rPr>
        <w:t>2</w:t>
      </w:r>
      <w:r w:rsidRPr="00423A47">
        <w:rPr>
          <w:sz w:val="20"/>
          <w:szCs w:val="20"/>
        </w:rPr>
        <w:t>Institute, Town, Country, Email</w:t>
      </w:r>
    </w:p>
    <w:p w14:paraId="010B9952" w14:textId="31C34CA3" w:rsidR="00393A68" w:rsidRPr="00423A47" w:rsidRDefault="00393A68" w:rsidP="00C9106E">
      <w:pPr>
        <w:pStyle w:val="AbsKeyBibli"/>
        <w:spacing w:after="0" w:line="360" w:lineRule="auto"/>
        <w:ind w:left="0"/>
        <w:rPr>
          <w:sz w:val="20"/>
          <w:szCs w:val="20"/>
        </w:rPr>
      </w:pPr>
      <w:r w:rsidRPr="00423A47">
        <w:rPr>
          <w:sz w:val="20"/>
          <w:szCs w:val="20"/>
          <w:vertAlign w:val="superscript"/>
        </w:rPr>
        <w:t>3</w:t>
      </w:r>
      <w:r w:rsidRPr="00423A47">
        <w:rPr>
          <w:sz w:val="20"/>
          <w:szCs w:val="20"/>
        </w:rPr>
        <w:t>Institute, Town, Country, Email</w:t>
      </w:r>
    </w:p>
    <w:p w14:paraId="2C5FCFFC" w14:textId="0430E3B2" w:rsidR="00393A68" w:rsidRPr="00423A47" w:rsidRDefault="00393A68" w:rsidP="00C9106E">
      <w:pPr>
        <w:pStyle w:val="AbsKeyBibli"/>
        <w:spacing w:after="0" w:line="360" w:lineRule="auto"/>
        <w:ind w:left="0"/>
        <w:rPr>
          <w:sz w:val="20"/>
          <w:szCs w:val="20"/>
        </w:rPr>
      </w:pPr>
      <w:r w:rsidRPr="00423A47">
        <w:rPr>
          <w:sz w:val="20"/>
          <w:szCs w:val="20"/>
          <w:vertAlign w:val="superscript"/>
        </w:rPr>
        <w:t>4</w:t>
      </w:r>
      <w:r w:rsidRPr="00423A47">
        <w:rPr>
          <w:sz w:val="20"/>
          <w:szCs w:val="20"/>
        </w:rPr>
        <w:t>Institute, Town, Country, Email</w:t>
      </w:r>
    </w:p>
    <w:p w14:paraId="71784595" w14:textId="77777777" w:rsidR="00FA716E" w:rsidRPr="00423A47" w:rsidRDefault="00FA716E" w:rsidP="00C9106E">
      <w:pPr>
        <w:spacing w:line="360" w:lineRule="auto"/>
        <w:rPr>
          <w:sz w:val="20"/>
          <w:szCs w:val="20"/>
          <w:lang w:val="en-US"/>
        </w:rPr>
      </w:pPr>
    </w:p>
    <w:p w14:paraId="5DC8C00B" w14:textId="3562350F" w:rsidR="004C4BA0" w:rsidRPr="00423A47" w:rsidRDefault="004C4BA0" w:rsidP="00C9106E">
      <w:pPr>
        <w:pStyle w:val="Maintext0"/>
        <w:spacing w:line="360" w:lineRule="auto"/>
        <w:ind w:firstLine="0"/>
        <w:rPr>
          <w:rFonts w:ascii="Times New Roman" w:hAnsi="Times New Roman" w:cs="Times New Roman"/>
          <w:szCs w:val="20"/>
        </w:rPr>
      </w:pPr>
      <w:r w:rsidRPr="00423A47">
        <w:rPr>
          <w:rFonts w:ascii="Times New Roman" w:hAnsi="Times New Roman" w:cs="Times New Roman"/>
          <w:b/>
          <w:szCs w:val="20"/>
        </w:rPr>
        <w:t xml:space="preserve">Keywords: </w:t>
      </w:r>
      <w:r w:rsidRPr="00423A47">
        <w:rPr>
          <w:rFonts w:ascii="Times New Roman" w:hAnsi="Times New Roman" w:cs="Times New Roman"/>
          <w:szCs w:val="20"/>
        </w:rPr>
        <w:t>Include up to 5 keywords here.</w:t>
      </w:r>
    </w:p>
    <w:p w14:paraId="797C4F91" w14:textId="77777777" w:rsidR="004C4BA0" w:rsidRPr="00423A47" w:rsidRDefault="004C4BA0" w:rsidP="00C9106E">
      <w:pPr>
        <w:pStyle w:val="Maintext0"/>
        <w:spacing w:line="360" w:lineRule="auto"/>
        <w:rPr>
          <w:rFonts w:ascii="Times New Roman" w:hAnsi="Times New Roman" w:cs="Times New Roman"/>
          <w:b/>
          <w:szCs w:val="20"/>
        </w:rPr>
      </w:pPr>
    </w:p>
    <w:p w14:paraId="66D4827C" w14:textId="05942131" w:rsidR="004969FA" w:rsidRPr="00423A47" w:rsidRDefault="004C4BA0" w:rsidP="00C9106E">
      <w:pPr>
        <w:pStyle w:val="Maintext0"/>
        <w:spacing w:line="360" w:lineRule="auto"/>
        <w:ind w:firstLine="0"/>
        <w:rPr>
          <w:rFonts w:ascii="Times New Roman" w:hAnsi="Times New Roman" w:cs="Times New Roman"/>
          <w:szCs w:val="20"/>
        </w:rPr>
      </w:pPr>
      <w:r w:rsidRPr="00423A47">
        <w:rPr>
          <w:rFonts w:ascii="Times New Roman" w:hAnsi="Times New Roman" w:cs="Times New Roman"/>
          <w:b/>
          <w:szCs w:val="20"/>
        </w:rPr>
        <w:t>Paper type:</w:t>
      </w:r>
      <w:r w:rsidRPr="00423A47">
        <w:rPr>
          <w:rFonts w:ascii="Times New Roman" w:hAnsi="Times New Roman" w:cs="Times New Roman"/>
          <w:szCs w:val="20"/>
        </w:rPr>
        <w:t xml:space="preserve"> Indicate whether the </w:t>
      </w:r>
      <w:r w:rsidR="00393A68" w:rsidRPr="00423A47">
        <w:rPr>
          <w:rFonts w:ascii="Times New Roman" w:hAnsi="Times New Roman" w:cs="Times New Roman"/>
          <w:szCs w:val="20"/>
        </w:rPr>
        <w:t>study</w:t>
      </w:r>
      <w:r w:rsidRPr="00423A47">
        <w:rPr>
          <w:rFonts w:ascii="Times New Roman" w:hAnsi="Times New Roman" w:cs="Times New Roman"/>
          <w:szCs w:val="20"/>
        </w:rPr>
        <w:t xml:space="preserve"> is an Academic Research Paper or a Practical Paper</w:t>
      </w:r>
    </w:p>
    <w:p w14:paraId="59ACF87B" w14:textId="77777777" w:rsidR="004C4BA0" w:rsidRPr="00423A47" w:rsidRDefault="004C4BA0" w:rsidP="00C9106E">
      <w:pPr>
        <w:autoSpaceDE w:val="0"/>
        <w:autoSpaceDN w:val="0"/>
        <w:adjustRightInd w:val="0"/>
        <w:spacing w:line="360" w:lineRule="auto"/>
        <w:rPr>
          <w:b/>
          <w:sz w:val="20"/>
          <w:szCs w:val="20"/>
        </w:rPr>
      </w:pPr>
    </w:p>
    <w:p w14:paraId="437927D2" w14:textId="35D29504" w:rsidR="00E70FF5" w:rsidRPr="00423A47" w:rsidRDefault="004C4BA0" w:rsidP="00C9106E">
      <w:pPr>
        <w:pStyle w:val="Titolo3"/>
        <w:spacing w:line="360" w:lineRule="auto"/>
        <w:rPr>
          <w:sz w:val="20"/>
          <w:szCs w:val="20"/>
        </w:rPr>
      </w:pPr>
      <w:r w:rsidRPr="00423A47">
        <w:rPr>
          <w:sz w:val="20"/>
          <w:szCs w:val="20"/>
        </w:rPr>
        <w:t xml:space="preserve">Extended </w:t>
      </w:r>
      <w:r w:rsidR="004969FA" w:rsidRPr="00423A47">
        <w:rPr>
          <w:sz w:val="20"/>
          <w:szCs w:val="20"/>
        </w:rPr>
        <w:t>Abstract</w:t>
      </w:r>
      <w:r w:rsidR="00E70FF5" w:rsidRPr="00423A47">
        <w:rPr>
          <w:sz w:val="20"/>
          <w:szCs w:val="20"/>
        </w:rPr>
        <w:t xml:space="preserve"> </w:t>
      </w:r>
      <w:r w:rsidR="00423A47">
        <w:rPr>
          <w:sz w:val="20"/>
          <w:szCs w:val="20"/>
        </w:rPr>
        <w:t>Template and Guidelines</w:t>
      </w:r>
    </w:p>
    <w:p w14:paraId="25856EDE" w14:textId="77777777" w:rsidR="00423A47" w:rsidRPr="00423A47" w:rsidRDefault="00423A47" w:rsidP="00C9106E">
      <w:pPr>
        <w:pStyle w:val="NormaleWeb"/>
        <w:spacing w:before="0" w:beforeAutospacing="0" w:after="0" w:afterAutospacing="0" w:line="360" w:lineRule="auto"/>
        <w:ind w:firstLine="360"/>
        <w:jc w:val="both"/>
        <w:rPr>
          <w:sz w:val="20"/>
          <w:szCs w:val="20"/>
          <w:lang w:val="it"/>
        </w:rPr>
      </w:pPr>
      <w:r w:rsidRPr="00423A47">
        <w:rPr>
          <w:sz w:val="20"/>
          <w:szCs w:val="20"/>
          <w:lang w:val="it"/>
        </w:rPr>
        <w:t xml:space="preserve">This model extended abstract provides information regarding the formatting and length requirements for the review process of this conference. </w:t>
      </w:r>
    </w:p>
    <w:p w14:paraId="3AA9B9E2" w14:textId="77777777" w:rsidR="00483C4D" w:rsidRDefault="00483C4D" w:rsidP="00C9106E">
      <w:pPr>
        <w:pStyle w:val="NormaleWeb"/>
        <w:spacing w:before="0" w:beforeAutospacing="0" w:after="0" w:afterAutospacing="0" w:line="360" w:lineRule="auto"/>
        <w:ind w:firstLine="360"/>
        <w:jc w:val="both"/>
        <w:rPr>
          <w:sz w:val="20"/>
          <w:szCs w:val="20"/>
          <w:lang w:val="it"/>
        </w:rPr>
      </w:pPr>
      <w:r w:rsidRPr="00483C4D">
        <w:rPr>
          <w:sz w:val="20"/>
          <w:szCs w:val="20"/>
          <w:lang w:val="it"/>
        </w:rPr>
        <w:t xml:space="preserve">Format your paper using </w:t>
      </w:r>
      <w:r w:rsidRPr="00A613D2">
        <w:rPr>
          <w:i/>
          <w:iCs/>
          <w:sz w:val="20"/>
          <w:szCs w:val="20"/>
          <w:lang w:val="it"/>
        </w:rPr>
        <w:t>Times New Roman</w:t>
      </w:r>
      <w:r w:rsidRPr="00483C4D">
        <w:rPr>
          <w:sz w:val="20"/>
          <w:szCs w:val="20"/>
          <w:lang w:val="it"/>
        </w:rPr>
        <w:t>, 10-point font throughout (except for the title, which must be in 12-point), applying bold and italics where appropriate, with 1.5 line spacing. The entire text must be justified. Paragraph headings should appear in bold and be numbered sequentially, with decimals used for subparagraphs (e.g., 3. Methodology and 3.1 Sample). Authors are advised to avoid additional formatting styles, except for bullet points or numbered lists where necessary.</w:t>
      </w:r>
    </w:p>
    <w:p w14:paraId="0DB9264A" w14:textId="58C28D0B" w:rsidR="00817CC7" w:rsidRDefault="00817CC7" w:rsidP="00C9106E">
      <w:pPr>
        <w:pStyle w:val="NormaleWeb"/>
        <w:spacing w:before="0" w:beforeAutospacing="0" w:after="0" w:afterAutospacing="0" w:line="360" w:lineRule="auto"/>
        <w:ind w:firstLine="360"/>
        <w:jc w:val="both"/>
        <w:rPr>
          <w:sz w:val="20"/>
          <w:szCs w:val="20"/>
          <w:lang w:val="it"/>
        </w:rPr>
      </w:pPr>
      <w:r w:rsidRPr="00817CC7">
        <w:rPr>
          <w:sz w:val="20"/>
          <w:szCs w:val="20"/>
          <w:lang w:val="it"/>
        </w:rPr>
        <w:t xml:space="preserve">The extended abstract must comprise between 500 and 1,000 words, excluding references, and its total length must in any case not exceed </w:t>
      </w:r>
      <w:r>
        <w:rPr>
          <w:sz w:val="20"/>
          <w:szCs w:val="20"/>
          <w:lang w:val="it"/>
        </w:rPr>
        <w:t>5</w:t>
      </w:r>
      <w:r w:rsidRPr="00817CC7">
        <w:rPr>
          <w:sz w:val="20"/>
          <w:szCs w:val="20"/>
          <w:lang w:val="it"/>
        </w:rPr>
        <w:t xml:space="preserve"> pages.</w:t>
      </w:r>
    </w:p>
    <w:p w14:paraId="33BC8D3E" w14:textId="669C1AB3" w:rsidR="00423A47" w:rsidRDefault="00423A47" w:rsidP="00C9106E">
      <w:pPr>
        <w:pStyle w:val="NormaleWeb"/>
        <w:spacing w:before="0" w:beforeAutospacing="0" w:after="0" w:afterAutospacing="0" w:line="360" w:lineRule="auto"/>
        <w:ind w:firstLine="360"/>
        <w:jc w:val="both"/>
        <w:rPr>
          <w:sz w:val="20"/>
          <w:szCs w:val="20"/>
          <w:lang w:val="it"/>
        </w:rPr>
      </w:pPr>
      <w:r w:rsidRPr="00423A47">
        <w:rPr>
          <w:sz w:val="20"/>
          <w:szCs w:val="20"/>
          <w:lang w:val="it"/>
        </w:rPr>
        <w:t xml:space="preserve">References should follow the APA style, with authors’ names in small capitals (see below for further details). References and author information are not included in the final word count. In-text citations must use an ampersand (&amp;) between two authors, and </w:t>
      </w:r>
      <w:r w:rsidRPr="00423A47">
        <w:rPr>
          <w:i/>
          <w:iCs/>
          <w:sz w:val="20"/>
          <w:szCs w:val="20"/>
          <w:lang w:val="it"/>
        </w:rPr>
        <w:t>et al.</w:t>
      </w:r>
      <w:r w:rsidRPr="00423A47">
        <w:rPr>
          <w:sz w:val="20"/>
          <w:szCs w:val="20"/>
          <w:lang w:val="it"/>
        </w:rPr>
        <w:t xml:space="preserve"> for works with more than two authors. When citing multiple sources, references should be listed in chronological order.</w:t>
      </w:r>
    </w:p>
    <w:p w14:paraId="7E6A1121" w14:textId="42E70521" w:rsidR="00692700" w:rsidRDefault="00423A47" w:rsidP="00C9106E">
      <w:pPr>
        <w:pStyle w:val="NormaleWeb"/>
        <w:spacing w:before="0" w:beforeAutospacing="0" w:after="0" w:afterAutospacing="0" w:line="360" w:lineRule="auto"/>
        <w:ind w:firstLine="360"/>
        <w:jc w:val="both"/>
        <w:rPr>
          <w:sz w:val="20"/>
          <w:szCs w:val="20"/>
          <w:lang w:val="it"/>
        </w:rPr>
      </w:pPr>
      <w:r w:rsidRPr="00423A47">
        <w:rPr>
          <w:sz w:val="20"/>
          <w:szCs w:val="20"/>
          <w:lang w:val="it"/>
        </w:rPr>
        <w:t>Tables, figures, diagrams, and charts must be provided in an editable format and must adhere to the page margins.</w:t>
      </w:r>
    </w:p>
    <w:p w14:paraId="2E7AAB33" w14:textId="77777777" w:rsidR="00FF1AE8" w:rsidRDefault="00FF1AE8" w:rsidP="00FF1AE8">
      <w:pPr>
        <w:pStyle w:val="NormaleWeb"/>
        <w:spacing w:before="0" w:beforeAutospacing="0" w:after="0" w:afterAutospacing="0" w:line="360" w:lineRule="auto"/>
        <w:ind w:firstLine="360"/>
        <w:jc w:val="both"/>
        <w:rPr>
          <w:sz w:val="20"/>
          <w:szCs w:val="20"/>
          <w:lang w:val="it"/>
        </w:rPr>
      </w:pPr>
      <w:r w:rsidRPr="002E389D">
        <w:rPr>
          <w:sz w:val="20"/>
          <w:szCs w:val="20"/>
        </w:rPr>
        <w:t>For further information, please visit the event website at</w:t>
      </w:r>
      <w:r>
        <w:rPr>
          <w:sz w:val="20"/>
          <w:szCs w:val="20"/>
        </w:rPr>
        <w:t xml:space="preserve"> </w:t>
      </w:r>
      <w:hyperlink r:id="rId7" w:history="1">
        <w:r w:rsidRPr="002E389D">
          <w:rPr>
            <w:rStyle w:val="Collegamentoipertestuale"/>
            <w:sz w:val="20"/>
            <w:szCs w:val="20"/>
          </w:rPr>
          <w:t>https://afconference.lum.it/</w:t>
        </w:r>
      </w:hyperlink>
      <w:r w:rsidRPr="002E389D">
        <w:rPr>
          <w:sz w:val="20"/>
          <w:szCs w:val="20"/>
        </w:rPr>
        <w:t>.</w:t>
      </w:r>
    </w:p>
    <w:p w14:paraId="48FA633E" w14:textId="77777777" w:rsidR="00FA716E" w:rsidRPr="00423A47" w:rsidRDefault="00FA716E" w:rsidP="00C9106E">
      <w:pPr>
        <w:pStyle w:val="NormaleWeb"/>
        <w:spacing w:before="0" w:beforeAutospacing="0" w:after="0" w:afterAutospacing="0" w:line="360" w:lineRule="auto"/>
        <w:ind w:firstLine="360"/>
        <w:jc w:val="both"/>
        <w:rPr>
          <w:sz w:val="20"/>
          <w:szCs w:val="20"/>
          <w:lang w:val="it"/>
        </w:rPr>
      </w:pPr>
    </w:p>
    <w:p w14:paraId="5B50F39B" w14:textId="7586B8DA" w:rsidR="00ED7927" w:rsidRPr="00423A47" w:rsidRDefault="00ED7927" w:rsidP="00423A47">
      <w:pPr>
        <w:pStyle w:val="Titolo2"/>
        <w:spacing w:before="0" w:after="0" w:line="360" w:lineRule="auto"/>
        <w:jc w:val="both"/>
        <w:rPr>
          <w:rFonts w:cs="Times New Roman"/>
          <w:bCs w:val="0"/>
          <w:i w:val="0"/>
          <w:sz w:val="20"/>
          <w:szCs w:val="20"/>
        </w:rPr>
      </w:pPr>
      <w:r w:rsidRPr="00423A47">
        <w:rPr>
          <w:rFonts w:cs="Times New Roman"/>
          <w:b/>
          <w:i w:val="0"/>
          <w:sz w:val="20"/>
          <w:szCs w:val="20"/>
        </w:rPr>
        <w:t>References</w:t>
      </w:r>
    </w:p>
    <w:p w14:paraId="098FD57F" w14:textId="57C557EF" w:rsidR="00692700" w:rsidRPr="00423A47" w:rsidRDefault="00423A47" w:rsidP="00423A47">
      <w:pPr>
        <w:pStyle w:val="RefNotes"/>
        <w:spacing w:after="0" w:line="360" w:lineRule="auto"/>
        <w:ind w:left="0" w:firstLine="288"/>
        <w:rPr>
          <w:sz w:val="20"/>
          <w:szCs w:val="20"/>
        </w:rPr>
      </w:pPr>
      <w:r w:rsidRPr="00423A47">
        <w:rPr>
          <w:smallCaps/>
          <w:sz w:val="20"/>
          <w:szCs w:val="20"/>
          <w:lang w:val="en-US"/>
        </w:rPr>
        <w:t>Freeman</w:t>
      </w:r>
      <w:r w:rsidRPr="00423A47">
        <w:rPr>
          <w:smallCaps/>
          <w:sz w:val="20"/>
          <w:szCs w:val="20"/>
        </w:rPr>
        <w:t>, R. E.</w:t>
      </w:r>
      <w:r w:rsidRPr="00423A47">
        <w:rPr>
          <w:sz w:val="20"/>
          <w:szCs w:val="20"/>
        </w:rPr>
        <w:t xml:space="preserve"> (2010). </w:t>
      </w:r>
      <w:r w:rsidRPr="00423A47">
        <w:rPr>
          <w:i/>
          <w:iCs/>
          <w:sz w:val="20"/>
          <w:szCs w:val="20"/>
        </w:rPr>
        <w:t>Strategic management: A stakeholder approach</w:t>
      </w:r>
      <w:r w:rsidRPr="00423A47">
        <w:rPr>
          <w:sz w:val="20"/>
          <w:szCs w:val="20"/>
        </w:rPr>
        <w:t>. Cambridge university press.</w:t>
      </w:r>
    </w:p>
    <w:p w14:paraId="1C3C465C" w14:textId="275F01CD" w:rsidR="00C9106E" w:rsidRPr="00FF1AE8" w:rsidRDefault="00423A47" w:rsidP="00FF1AE8">
      <w:pPr>
        <w:pStyle w:val="RefNotes"/>
        <w:spacing w:after="0" w:line="360" w:lineRule="auto"/>
        <w:ind w:left="0" w:firstLine="288"/>
        <w:rPr>
          <w:sz w:val="20"/>
          <w:szCs w:val="20"/>
        </w:rPr>
      </w:pPr>
      <w:r w:rsidRPr="00423A47">
        <w:rPr>
          <w:smallCaps/>
          <w:color w:val="222222"/>
          <w:sz w:val="20"/>
          <w:szCs w:val="20"/>
          <w:shd w:val="clear" w:color="auto" w:fill="FFFFFF"/>
        </w:rPr>
        <w:lastRenderedPageBreak/>
        <w:t>Freeman, R. E., &amp; Reed, D. L.</w:t>
      </w:r>
      <w:r w:rsidRPr="00423A47">
        <w:rPr>
          <w:color w:val="222222"/>
          <w:sz w:val="20"/>
          <w:szCs w:val="20"/>
          <w:shd w:val="clear" w:color="auto" w:fill="FFFFFF"/>
        </w:rPr>
        <w:t xml:space="preserve"> (1983). Stockholders and stakeholders: A new perspective on corporate governance. </w:t>
      </w:r>
      <w:r w:rsidRPr="00423A47">
        <w:rPr>
          <w:i/>
          <w:iCs/>
          <w:color w:val="222222"/>
          <w:sz w:val="20"/>
          <w:szCs w:val="20"/>
          <w:shd w:val="clear" w:color="auto" w:fill="FFFFFF"/>
        </w:rPr>
        <w:t>California management review</w:t>
      </w:r>
      <w:r w:rsidRPr="00423A47">
        <w:rPr>
          <w:color w:val="222222"/>
          <w:sz w:val="20"/>
          <w:szCs w:val="20"/>
          <w:shd w:val="clear" w:color="auto" w:fill="FFFFFF"/>
        </w:rPr>
        <w:t>, </w:t>
      </w:r>
      <w:r w:rsidRPr="00423A47">
        <w:rPr>
          <w:i/>
          <w:iCs/>
          <w:color w:val="222222"/>
          <w:sz w:val="20"/>
          <w:szCs w:val="20"/>
          <w:shd w:val="clear" w:color="auto" w:fill="FFFFFF"/>
        </w:rPr>
        <w:t>25</w:t>
      </w:r>
      <w:r w:rsidRPr="00423A47">
        <w:rPr>
          <w:color w:val="222222"/>
          <w:sz w:val="20"/>
          <w:szCs w:val="20"/>
          <w:shd w:val="clear" w:color="auto" w:fill="FFFFFF"/>
        </w:rPr>
        <w:t>(3), 88-106.</w:t>
      </w:r>
    </w:p>
    <w:sectPr w:rsidR="00C9106E" w:rsidRPr="00FF1AE8" w:rsidSect="00393A68">
      <w:headerReference w:type="even" r:id="rId8"/>
      <w:headerReference w:type="default" r:id="rId9"/>
      <w:footerReference w:type="even" r:id="rId10"/>
      <w:footerReference w:type="default" r:id="rId11"/>
      <w:headerReference w:type="first" r:id="rId12"/>
      <w:footerReference w:type="first" r:id="rId13"/>
      <w:footnotePr>
        <w:numRestart w:val="eachPage"/>
      </w:footnotePr>
      <w:type w:val="continuous"/>
      <w:pgSz w:w="11907" w:h="16839" w:code="9"/>
      <w:pgMar w:top="1440" w:right="2880" w:bottom="1440" w:left="2880" w:header="0" w:footer="0" w:gutter="0"/>
      <w:cols w:space="2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1D59E" w14:textId="77777777" w:rsidR="007C6028" w:rsidRDefault="007C6028">
      <w:r>
        <w:separator/>
      </w:r>
    </w:p>
  </w:endnote>
  <w:endnote w:type="continuationSeparator" w:id="0">
    <w:p w14:paraId="684753BE" w14:textId="77777777" w:rsidR="007C6028" w:rsidRDefault="007C60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ew York">
    <w:altName w:val="Times New Roman"/>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62C88" w14:textId="77777777" w:rsidR="00901787" w:rsidRDefault="00FD07C0">
    <w:pPr>
      <w:pStyle w:val="Pidipagina"/>
      <w:framePr w:wrap="around" w:vAnchor="text" w:hAnchor="margin" w:xAlign="center" w:y="1"/>
      <w:rPr>
        <w:rStyle w:val="Numeropagina"/>
      </w:rPr>
    </w:pPr>
    <w:r>
      <w:rPr>
        <w:rStyle w:val="Numeropagina"/>
      </w:rPr>
      <w:fldChar w:fldCharType="begin"/>
    </w:r>
    <w:r w:rsidR="00901787">
      <w:rPr>
        <w:rStyle w:val="Numeropagina"/>
      </w:rPr>
      <w:instrText xml:space="preserve">PAGE  </w:instrText>
    </w:r>
    <w:r>
      <w:rPr>
        <w:rStyle w:val="Numeropagina"/>
      </w:rPr>
      <w:fldChar w:fldCharType="separate"/>
    </w:r>
    <w:r w:rsidR="00901787">
      <w:rPr>
        <w:rStyle w:val="Numeropagina"/>
        <w:noProof/>
      </w:rPr>
      <w:t>2</w:t>
    </w:r>
    <w:r>
      <w:rPr>
        <w:rStyle w:val="Numeropagina"/>
      </w:rPr>
      <w:fldChar w:fldCharType="end"/>
    </w:r>
  </w:p>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52638EB3" w14:textId="77777777">
      <w:trPr>
        <w:cantSplit/>
      </w:trPr>
      <w:tc>
        <w:tcPr>
          <w:tcW w:w="720" w:type="dxa"/>
          <w:tcBorders>
            <w:bottom w:val="single" w:sz="6" w:space="0" w:color="auto"/>
          </w:tcBorders>
        </w:tcPr>
        <w:p w14:paraId="34B74BED" w14:textId="77777777" w:rsidR="00901787" w:rsidRDefault="00901787">
          <w:pPr>
            <w:pStyle w:val="MainText"/>
          </w:pPr>
        </w:p>
      </w:tc>
      <w:tc>
        <w:tcPr>
          <w:tcW w:w="480" w:type="dxa"/>
        </w:tcPr>
        <w:p w14:paraId="76E899F0" w14:textId="77777777" w:rsidR="00901787" w:rsidRDefault="00901787">
          <w:pPr>
            <w:pStyle w:val="MainText"/>
          </w:pPr>
        </w:p>
      </w:tc>
      <w:tc>
        <w:tcPr>
          <w:tcW w:w="960" w:type="dxa"/>
        </w:tcPr>
        <w:p w14:paraId="54667A08" w14:textId="77777777" w:rsidR="00901787" w:rsidRDefault="00901787">
          <w:pPr>
            <w:pStyle w:val="MainText"/>
          </w:pPr>
        </w:p>
      </w:tc>
      <w:tc>
        <w:tcPr>
          <w:tcW w:w="7200" w:type="dxa"/>
        </w:tcPr>
        <w:p w14:paraId="7A6469D5" w14:textId="77777777" w:rsidR="00901787" w:rsidRDefault="00901787">
          <w:pPr>
            <w:pStyle w:val="Pidipagina"/>
            <w:spacing w:line="240" w:lineRule="atLeast"/>
          </w:pPr>
        </w:p>
        <w:p w14:paraId="793D03EA" w14:textId="77777777" w:rsidR="00901787" w:rsidRDefault="00901787">
          <w:pPr>
            <w:pStyle w:val="Pidipagina"/>
            <w:spacing w:line="240" w:lineRule="atLeast"/>
          </w:pPr>
        </w:p>
        <w:p w14:paraId="34CC2BCF" w14:textId="77777777" w:rsidR="00901787" w:rsidRDefault="00901787">
          <w:pPr>
            <w:pStyle w:val="Pidipagina"/>
            <w:spacing w:line="240" w:lineRule="atLeast"/>
          </w:pPr>
        </w:p>
      </w:tc>
      <w:tc>
        <w:tcPr>
          <w:tcW w:w="960" w:type="dxa"/>
        </w:tcPr>
        <w:p w14:paraId="17B96B29" w14:textId="77777777" w:rsidR="00901787" w:rsidRDefault="00901787">
          <w:pPr>
            <w:pStyle w:val="MainText"/>
          </w:pPr>
        </w:p>
      </w:tc>
      <w:tc>
        <w:tcPr>
          <w:tcW w:w="480" w:type="dxa"/>
        </w:tcPr>
        <w:p w14:paraId="3F50B7E5" w14:textId="77777777" w:rsidR="00901787" w:rsidRDefault="00901787">
          <w:pPr>
            <w:pStyle w:val="MainText"/>
          </w:pPr>
        </w:p>
      </w:tc>
      <w:tc>
        <w:tcPr>
          <w:tcW w:w="720" w:type="dxa"/>
          <w:tcBorders>
            <w:bottom w:val="single" w:sz="6" w:space="0" w:color="auto"/>
          </w:tcBorders>
        </w:tcPr>
        <w:p w14:paraId="16ABA848" w14:textId="77777777" w:rsidR="00901787" w:rsidRDefault="00901787">
          <w:pPr>
            <w:pStyle w:val="MainText"/>
          </w:pPr>
        </w:p>
      </w:tc>
    </w:tr>
    <w:tr w:rsidR="00901787" w14:paraId="588A446A" w14:textId="77777777">
      <w:trPr>
        <w:cantSplit/>
      </w:trPr>
      <w:tc>
        <w:tcPr>
          <w:tcW w:w="720" w:type="dxa"/>
          <w:tcBorders>
            <w:top w:val="single" w:sz="6" w:space="0" w:color="auto"/>
          </w:tcBorders>
        </w:tcPr>
        <w:p w14:paraId="506639E0" w14:textId="77777777" w:rsidR="00901787" w:rsidRDefault="00901787">
          <w:pPr>
            <w:pStyle w:val="MainText"/>
          </w:pPr>
        </w:p>
      </w:tc>
      <w:tc>
        <w:tcPr>
          <w:tcW w:w="480" w:type="dxa"/>
        </w:tcPr>
        <w:p w14:paraId="7CC71FD6" w14:textId="77777777" w:rsidR="00901787" w:rsidRDefault="00901787">
          <w:pPr>
            <w:pStyle w:val="MainText"/>
          </w:pPr>
        </w:p>
      </w:tc>
      <w:tc>
        <w:tcPr>
          <w:tcW w:w="960" w:type="dxa"/>
        </w:tcPr>
        <w:p w14:paraId="7E1D504C" w14:textId="77777777" w:rsidR="00901787" w:rsidRDefault="00901787">
          <w:pPr>
            <w:pStyle w:val="MainText"/>
          </w:pPr>
        </w:p>
      </w:tc>
      <w:tc>
        <w:tcPr>
          <w:tcW w:w="7200" w:type="dxa"/>
        </w:tcPr>
        <w:p w14:paraId="459E61AE" w14:textId="77777777" w:rsidR="00901787" w:rsidRDefault="00901787">
          <w:pPr>
            <w:pStyle w:val="MainText"/>
            <w:spacing w:line="480" w:lineRule="atLeast"/>
          </w:pPr>
        </w:p>
      </w:tc>
      <w:tc>
        <w:tcPr>
          <w:tcW w:w="960" w:type="dxa"/>
        </w:tcPr>
        <w:p w14:paraId="6816239B" w14:textId="77777777" w:rsidR="00901787" w:rsidRDefault="00901787">
          <w:pPr>
            <w:pStyle w:val="MainText"/>
          </w:pPr>
        </w:p>
      </w:tc>
      <w:tc>
        <w:tcPr>
          <w:tcW w:w="480" w:type="dxa"/>
        </w:tcPr>
        <w:p w14:paraId="3460D184" w14:textId="77777777" w:rsidR="00901787" w:rsidRDefault="00901787">
          <w:pPr>
            <w:pStyle w:val="MainText"/>
          </w:pPr>
        </w:p>
      </w:tc>
      <w:tc>
        <w:tcPr>
          <w:tcW w:w="720" w:type="dxa"/>
          <w:tcBorders>
            <w:top w:val="single" w:sz="6" w:space="0" w:color="auto"/>
          </w:tcBorders>
        </w:tcPr>
        <w:p w14:paraId="0152977D" w14:textId="77777777" w:rsidR="00901787" w:rsidRDefault="00901787">
          <w:pPr>
            <w:pStyle w:val="MainText"/>
          </w:pPr>
        </w:p>
      </w:tc>
    </w:tr>
    <w:tr w:rsidR="00901787" w14:paraId="152F1494" w14:textId="77777777">
      <w:trPr>
        <w:cantSplit/>
      </w:trPr>
      <w:tc>
        <w:tcPr>
          <w:tcW w:w="720" w:type="dxa"/>
        </w:tcPr>
        <w:p w14:paraId="4B6F8494" w14:textId="77777777" w:rsidR="00901787" w:rsidRDefault="00901787">
          <w:pPr>
            <w:pStyle w:val="MainText"/>
          </w:pPr>
        </w:p>
      </w:tc>
      <w:tc>
        <w:tcPr>
          <w:tcW w:w="480" w:type="dxa"/>
          <w:tcBorders>
            <w:right w:val="single" w:sz="6" w:space="0" w:color="auto"/>
          </w:tcBorders>
        </w:tcPr>
        <w:p w14:paraId="103E008E" w14:textId="77777777" w:rsidR="00901787" w:rsidRDefault="00901787">
          <w:pPr>
            <w:pStyle w:val="MainText"/>
          </w:pPr>
        </w:p>
      </w:tc>
      <w:tc>
        <w:tcPr>
          <w:tcW w:w="960" w:type="dxa"/>
        </w:tcPr>
        <w:p w14:paraId="35A7F272" w14:textId="77777777" w:rsidR="00901787" w:rsidRDefault="00901787">
          <w:pPr>
            <w:pStyle w:val="MainText"/>
          </w:pPr>
        </w:p>
      </w:tc>
      <w:tc>
        <w:tcPr>
          <w:tcW w:w="7200" w:type="dxa"/>
        </w:tcPr>
        <w:p w14:paraId="070CD55C" w14:textId="77777777" w:rsidR="00901787" w:rsidRDefault="00901787">
          <w:pPr>
            <w:pStyle w:val="MainText"/>
            <w:spacing w:line="720" w:lineRule="atLeast"/>
          </w:pPr>
        </w:p>
      </w:tc>
      <w:tc>
        <w:tcPr>
          <w:tcW w:w="960" w:type="dxa"/>
        </w:tcPr>
        <w:p w14:paraId="1261EB03" w14:textId="77777777" w:rsidR="00901787" w:rsidRDefault="00901787">
          <w:pPr>
            <w:pStyle w:val="MainText"/>
          </w:pPr>
        </w:p>
      </w:tc>
      <w:tc>
        <w:tcPr>
          <w:tcW w:w="480" w:type="dxa"/>
          <w:tcBorders>
            <w:left w:val="single" w:sz="6" w:space="0" w:color="auto"/>
          </w:tcBorders>
        </w:tcPr>
        <w:p w14:paraId="51819B98" w14:textId="77777777" w:rsidR="00901787" w:rsidRDefault="00901787">
          <w:pPr>
            <w:pStyle w:val="MainText"/>
          </w:pPr>
        </w:p>
      </w:tc>
      <w:tc>
        <w:tcPr>
          <w:tcW w:w="720" w:type="dxa"/>
        </w:tcPr>
        <w:p w14:paraId="743AF753" w14:textId="77777777" w:rsidR="00901787" w:rsidRDefault="00901787">
          <w:pPr>
            <w:pStyle w:val="MainText"/>
          </w:pPr>
        </w:p>
      </w:tc>
    </w:tr>
    <w:tr w:rsidR="00901787" w14:paraId="084C7269" w14:textId="77777777">
      <w:trPr>
        <w:cantSplit/>
      </w:trPr>
      <w:tc>
        <w:tcPr>
          <w:tcW w:w="720" w:type="dxa"/>
        </w:tcPr>
        <w:p w14:paraId="4A353B1F" w14:textId="77777777" w:rsidR="00901787" w:rsidRDefault="00901787">
          <w:pPr>
            <w:pStyle w:val="MainText"/>
          </w:pPr>
        </w:p>
      </w:tc>
      <w:tc>
        <w:tcPr>
          <w:tcW w:w="480" w:type="dxa"/>
        </w:tcPr>
        <w:p w14:paraId="7729E76E" w14:textId="77777777" w:rsidR="00901787" w:rsidRDefault="00901787">
          <w:pPr>
            <w:pStyle w:val="MainText"/>
          </w:pPr>
        </w:p>
      </w:tc>
      <w:tc>
        <w:tcPr>
          <w:tcW w:w="960" w:type="dxa"/>
        </w:tcPr>
        <w:p w14:paraId="1DA058A1" w14:textId="77777777" w:rsidR="00901787" w:rsidRDefault="00901787">
          <w:pPr>
            <w:pStyle w:val="MainText"/>
          </w:pPr>
        </w:p>
      </w:tc>
      <w:tc>
        <w:tcPr>
          <w:tcW w:w="7200" w:type="dxa"/>
        </w:tcPr>
        <w:p w14:paraId="2B74E118" w14:textId="77777777" w:rsidR="00901787" w:rsidRDefault="00901787">
          <w:pPr>
            <w:pStyle w:val="Header1"/>
            <w:tabs>
              <w:tab w:val="clear" w:pos="7200"/>
              <w:tab w:val="right" w:pos="7080"/>
            </w:tabs>
          </w:pPr>
        </w:p>
      </w:tc>
      <w:tc>
        <w:tcPr>
          <w:tcW w:w="960" w:type="dxa"/>
        </w:tcPr>
        <w:p w14:paraId="3DEC2FEF" w14:textId="77777777" w:rsidR="00901787" w:rsidRDefault="00901787">
          <w:pPr>
            <w:pStyle w:val="MainText"/>
          </w:pPr>
        </w:p>
      </w:tc>
      <w:tc>
        <w:tcPr>
          <w:tcW w:w="480" w:type="dxa"/>
        </w:tcPr>
        <w:p w14:paraId="28F7B1FA" w14:textId="77777777" w:rsidR="00901787" w:rsidRDefault="00901787">
          <w:pPr>
            <w:pStyle w:val="MainText"/>
          </w:pPr>
        </w:p>
      </w:tc>
      <w:tc>
        <w:tcPr>
          <w:tcW w:w="720" w:type="dxa"/>
        </w:tcPr>
        <w:p w14:paraId="4173889B" w14:textId="77777777" w:rsidR="00901787" w:rsidRDefault="00901787">
          <w:pPr>
            <w:pStyle w:val="MainText"/>
          </w:pPr>
        </w:p>
      </w:tc>
    </w:tr>
  </w:tbl>
  <w:p w14:paraId="77CDE049" w14:textId="77777777" w:rsidR="00901787" w:rsidRDefault="00901787">
    <w:pPr>
      <w:pStyle w:val="Pidipagin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98C71" w14:textId="77777777" w:rsidR="00901787" w:rsidRDefault="00901787">
    <w:pPr>
      <w:pStyle w:val="Pidipagin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3A47EB09" w14:textId="77777777">
      <w:trPr>
        <w:cantSplit/>
      </w:trPr>
      <w:tc>
        <w:tcPr>
          <w:tcW w:w="720" w:type="dxa"/>
          <w:tcBorders>
            <w:bottom w:val="single" w:sz="6" w:space="0" w:color="auto"/>
          </w:tcBorders>
        </w:tcPr>
        <w:p w14:paraId="386FD0D8" w14:textId="77777777" w:rsidR="00901787" w:rsidRDefault="00901787">
          <w:pPr>
            <w:pStyle w:val="MainText"/>
          </w:pPr>
        </w:p>
      </w:tc>
      <w:tc>
        <w:tcPr>
          <w:tcW w:w="480" w:type="dxa"/>
        </w:tcPr>
        <w:p w14:paraId="34ABB98C" w14:textId="77777777" w:rsidR="00901787" w:rsidRDefault="00901787">
          <w:pPr>
            <w:pStyle w:val="MainText"/>
          </w:pPr>
        </w:p>
      </w:tc>
      <w:tc>
        <w:tcPr>
          <w:tcW w:w="960" w:type="dxa"/>
        </w:tcPr>
        <w:p w14:paraId="3AFA09D9" w14:textId="77777777" w:rsidR="00901787" w:rsidRDefault="00901787">
          <w:pPr>
            <w:pStyle w:val="MainText"/>
          </w:pPr>
        </w:p>
      </w:tc>
      <w:tc>
        <w:tcPr>
          <w:tcW w:w="7200" w:type="dxa"/>
        </w:tcPr>
        <w:p w14:paraId="2558A971" w14:textId="77777777" w:rsidR="00901787" w:rsidRDefault="00901787">
          <w:pPr>
            <w:pStyle w:val="Pidipagina"/>
            <w:spacing w:line="240" w:lineRule="atLeast"/>
          </w:pPr>
        </w:p>
        <w:p w14:paraId="55692532" w14:textId="77777777" w:rsidR="00901787" w:rsidRDefault="00901787">
          <w:pPr>
            <w:pStyle w:val="Pidipagina"/>
            <w:spacing w:line="240" w:lineRule="atLeast"/>
          </w:pPr>
        </w:p>
      </w:tc>
      <w:tc>
        <w:tcPr>
          <w:tcW w:w="960" w:type="dxa"/>
        </w:tcPr>
        <w:p w14:paraId="3DC4E481" w14:textId="77777777" w:rsidR="00901787" w:rsidRDefault="00901787">
          <w:pPr>
            <w:pStyle w:val="MainText"/>
          </w:pPr>
        </w:p>
      </w:tc>
      <w:tc>
        <w:tcPr>
          <w:tcW w:w="480" w:type="dxa"/>
        </w:tcPr>
        <w:p w14:paraId="457EED93" w14:textId="77777777" w:rsidR="00901787" w:rsidRDefault="00901787">
          <w:pPr>
            <w:pStyle w:val="MainText"/>
          </w:pPr>
        </w:p>
      </w:tc>
      <w:tc>
        <w:tcPr>
          <w:tcW w:w="720" w:type="dxa"/>
          <w:tcBorders>
            <w:bottom w:val="single" w:sz="6" w:space="0" w:color="auto"/>
          </w:tcBorders>
        </w:tcPr>
        <w:p w14:paraId="316CE989" w14:textId="77777777" w:rsidR="00901787" w:rsidRDefault="00901787">
          <w:pPr>
            <w:pStyle w:val="MainText"/>
          </w:pPr>
        </w:p>
      </w:tc>
    </w:tr>
    <w:tr w:rsidR="00901787" w14:paraId="4E0279D7" w14:textId="77777777">
      <w:trPr>
        <w:cantSplit/>
      </w:trPr>
      <w:tc>
        <w:tcPr>
          <w:tcW w:w="720" w:type="dxa"/>
          <w:tcBorders>
            <w:top w:val="single" w:sz="6" w:space="0" w:color="auto"/>
          </w:tcBorders>
        </w:tcPr>
        <w:p w14:paraId="74108FEF" w14:textId="77777777" w:rsidR="00901787" w:rsidRDefault="00901787">
          <w:pPr>
            <w:pStyle w:val="MainText"/>
          </w:pPr>
        </w:p>
      </w:tc>
      <w:tc>
        <w:tcPr>
          <w:tcW w:w="480" w:type="dxa"/>
        </w:tcPr>
        <w:p w14:paraId="3A6EB198" w14:textId="77777777" w:rsidR="00901787" w:rsidRDefault="00901787">
          <w:pPr>
            <w:pStyle w:val="MainText"/>
          </w:pPr>
        </w:p>
      </w:tc>
      <w:tc>
        <w:tcPr>
          <w:tcW w:w="960" w:type="dxa"/>
        </w:tcPr>
        <w:p w14:paraId="439FF21B" w14:textId="77777777" w:rsidR="00901787" w:rsidRDefault="00901787">
          <w:pPr>
            <w:pStyle w:val="MainText"/>
          </w:pPr>
        </w:p>
      </w:tc>
      <w:tc>
        <w:tcPr>
          <w:tcW w:w="7200" w:type="dxa"/>
        </w:tcPr>
        <w:p w14:paraId="6A17C023" w14:textId="77777777" w:rsidR="00901787" w:rsidRDefault="00901787">
          <w:pPr>
            <w:pStyle w:val="MainText"/>
            <w:spacing w:line="480" w:lineRule="atLeast"/>
          </w:pPr>
        </w:p>
      </w:tc>
      <w:tc>
        <w:tcPr>
          <w:tcW w:w="960" w:type="dxa"/>
        </w:tcPr>
        <w:p w14:paraId="2C32DFC0" w14:textId="77777777" w:rsidR="00901787" w:rsidRDefault="00901787">
          <w:pPr>
            <w:pStyle w:val="MainText"/>
          </w:pPr>
        </w:p>
      </w:tc>
      <w:tc>
        <w:tcPr>
          <w:tcW w:w="480" w:type="dxa"/>
        </w:tcPr>
        <w:p w14:paraId="36BE84D8" w14:textId="77777777" w:rsidR="00901787" w:rsidRDefault="00901787">
          <w:pPr>
            <w:pStyle w:val="MainText"/>
          </w:pPr>
        </w:p>
      </w:tc>
      <w:tc>
        <w:tcPr>
          <w:tcW w:w="720" w:type="dxa"/>
          <w:tcBorders>
            <w:top w:val="single" w:sz="6" w:space="0" w:color="auto"/>
          </w:tcBorders>
        </w:tcPr>
        <w:p w14:paraId="45FB1FDF" w14:textId="77777777" w:rsidR="00901787" w:rsidRDefault="00901787">
          <w:pPr>
            <w:pStyle w:val="MainText"/>
          </w:pPr>
        </w:p>
      </w:tc>
    </w:tr>
    <w:tr w:rsidR="00901787" w14:paraId="75304854" w14:textId="77777777">
      <w:trPr>
        <w:cantSplit/>
      </w:trPr>
      <w:tc>
        <w:tcPr>
          <w:tcW w:w="720" w:type="dxa"/>
        </w:tcPr>
        <w:p w14:paraId="5009000D" w14:textId="77777777" w:rsidR="00901787" w:rsidRDefault="00901787">
          <w:pPr>
            <w:pStyle w:val="MainText"/>
          </w:pPr>
        </w:p>
      </w:tc>
      <w:tc>
        <w:tcPr>
          <w:tcW w:w="480" w:type="dxa"/>
          <w:tcBorders>
            <w:right w:val="single" w:sz="6" w:space="0" w:color="auto"/>
          </w:tcBorders>
        </w:tcPr>
        <w:p w14:paraId="0453CF7D" w14:textId="77777777" w:rsidR="00901787" w:rsidRDefault="00901787">
          <w:pPr>
            <w:pStyle w:val="MainText"/>
          </w:pPr>
        </w:p>
      </w:tc>
      <w:tc>
        <w:tcPr>
          <w:tcW w:w="960" w:type="dxa"/>
        </w:tcPr>
        <w:p w14:paraId="1E4B9CF1" w14:textId="77777777" w:rsidR="00901787" w:rsidRDefault="00901787">
          <w:pPr>
            <w:pStyle w:val="MainText"/>
          </w:pPr>
        </w:p>
      </w:tc>
      <w:tc>
        <w:tcPr>
          <w:tcW w:w="7200" w:type="dxa"/>
        </w:tcPr>
        <w:p w14:paraId="55D09BAC" w14:textId="77777777" w:rsidR="00901787" w:rsidRDefault="00901787">
          <w:pPr>
            <w:pStyle w:val="MainText"/>
            <w:spacing w:line="720" w:lineRule="atLeast"/>
          </w:pPr>
        </w:p>
      </w:tc>
      <w:tc>
        <w:tcPr>
          <w:tcW w:w="960" w:type="dxa"/>
        </w:tcPr>
        <w:p w14:paraId="3EF0F252" w14:textId="77777777" w:rsidR="00901787" w:rsidRDefault="00901787">
          <w:pPr>
            <w:pStyle w:val="MainText"/>
          </w:pPr>
        </w:p>
      </w:tc>
      <w:tc>
        <w:tcPr>
          <w:tcW w:w="480" w:type="dxa"/>
          <w:tcBorders>
            <w:left w:val="single" w:sz="6" w:space="0" w:color="auto"/>
          </w:tcBorders>
        </w:tcPr>
        <w:p w14:paraId="3C8D0FA7" w14:textId="77777777" w:rsidR="00901787" w:rsidRDefault="00901787">
          <w:pPr>
            <w:pStyle w:val="MainText"/>
          </w:pPr>
        </w:p>
      </w:tc>
      <w:tc>
        <w:tcPr>
          <w:tcW w:w="720" w:type="dxa"/>
        </w:tcPr>
        <w:p w14:paraId="0A9E47AC" w14:textId="77777777" w:rsidR="00901787" w:rsidRDefault="00901787">
          <w:pPr>
            <w:pStyle w:val="MainText"/>
          </w:pPr>
        </w:p>
      </w:tc>
    </w:tr>
    <w:tr w:rsidR="00901787" w14:paraId="6284D831" w14:textId="77777777">
      <w:trPr>
        <w:cantSplit/>
      </w:trPr>
      <w:tc>
        <w:tcPr>
          <w:tcW w:w="720" w:type="dxa"/>
        </w:tcPr>
        <w:p w14:paraId="5853BD38" w14:textId="77777777" w:rsidR="00901787" w:rsidRDefault="00901787">
          <w:pPr>
            <w:pStyle w:val="MainText"/>
          </w:pPr>
        </w:p>
      </w:tc>
      <w:tc>
        <w:tcPr>
          <w:tcW w:w="480" w:type="dxa"/>
        </w:tcPr>
        <w:p w14:paraId="1F8EED2E" w14:textId="77777777" w:rsidR="00901787" w:rsidRDefault="00901787">
          <w:pPr>
            <w:pStyle w:val="MainText"/>
          </w:pPr>
        </w:p>
      </w:tc>
      <w:tc>
        <w:tcPr>
          <w:tcW w:w="960" w:type="dxa"/>
        </w:tcPr>
        <w:p w14:paraId="492DBD66" w14:textId="77777777" w:rsidR="00901787" w:rsidRDefault="00901787">
          <w:pPr>
            <w:pStyle w:val="MainText"/>
          </w:pPr>
        </w:p>
      </w:tc>
      <w:tc>
        <w:tcPr>
          <w:tcW w:w="7200" w:type="dxa"/>
        </w:tcPr>
        <w:p w14:paraId="7AC7DB07" w14:textId="77777777" w:rsidR="00901787" w:rsidRDefault="00901787">
          <w:pPr>
            <w:pStyle w:val="Header1"/>
            <w:tabs>
              <w:tab w:val="clear" w:pos="7200"/>
              <w:tab w:val="right" w:pos="7080"/>
            </w:tabs>
          </w:pPr>
        </w:p>
      </w:tc>
      <w:tc>
        <w:tcPr>
          <w:tcW w:w="960" w:type="dxa"/>
        </w:tcPr>
        <w:p w14:paraId="602A87BD" w14:textId="77777777" w:rsidR="00901787" w:rsidRDefault="00901787">
          <w:pPr>
            <w:pStyle w:val="MainText"/>
          </w:pPr>
        </w:p>
      </w:tc>
      <w:tc>
        <w:tcPr>
          <w:tcW w:w="480" w:type="dxa"/>
        </w:tcPr>
        <w:p w14:paraId="5AA64296" w14:textId="77777777" w:rsidR="00901787" w:rsidRDefault="00901787">
          <w:pPr>
            <w:pStyle w:val="MainText"/>
          </w:pPr>
        </w:p>
      </w:tc>
      <w:tc>
        <w:tcPr>
          <w:tcW w:w="720" w:type="dxa"/>
        </w:tcPr>
        <w:p w14:paraId="37556808" w14:textId="77777777" w:rsidR="00901787" w:rsidRDefault="00901787">
          <w:pPr>
            <w:pStyle w:val="MainText"/>
          </w:pPr>
        </w:p>
      </w:tc>
    </w:tr>
  </w:tbl>
  <w:p w14:paraId="1D66AF1D" w14:textId="77777777" w:rsidR="00901787" w:rsidRDefault="0090178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6CD46B" w14:textId="77777777" w:rsidR="007C6028" w:rsidRDefault="007C6028">
      <w:r>
        <w:separator/>
      </w:r>
    </w:p>
  </w:footnote>
  <w:footnote w:type="continuationSeparator" w:id="0">
    <w:p w14:paraId="0DF81F03" w14:textId="77777777" w:rsidR="007C6028" w:rsidRDefault="007C60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1B10CBE1" w14:textId="77777777">
      <w:trPr>
        <w:cantSplit/>
      </w:trPr>
      <w:tc>
        <w:tcPr>
          <w:tcW w:w="720" w:type="dxa"/>
        </w:tcPr>
        <w:p w14:paraId="6BF1B206" w14:textId="77777777" w:rsidR="00901787" w:rsidRDefault="00901787">
          <w:pPr>
            <w:pStyle w:val="MainText"/>
          </w:pPr>
        </w:p>
      </w:tc>
      <w:tc>
        <w:tcPr>
          <w:tcW w:w="480" w:type="dxa"/>
          <w:tcBorders>
            <w:right w:val="single" w:sz="6" w:space="0" w:color="auto"/>
          </w:tcBorders>
        </w:tcPr>
        <w:p w14:paraId="324785AB" w14:textId="77777777" w:rsidR="00901787" w:rsidRDefault="00901787">
          <w:pPr>
            <w:pStyle w:val="MainText"/>
          </w:pPr>
        </w:p>
      </w:tc>
      <w:tc>
        <w:tcPr>
          <w:tcW w:w="960" w:type="dxa"/>
        </w:tcPr>
        <w:p w14:paraId="7CDFC3C3" w14:textId="77777777" w:rsidR="00901787" w:rsidRDefault="00901787">
          <w:pPr>
            <w:pStyle w:val="MainText"/>
          </w:pPr>
        </w:p>
      </w:tc>
      <w:tc>
        <w:tcPr>
          <w:tcW w:w="7200" w:type="dxa"/>
        </w:tcPr>
        <w:p w14:paraId="2F661D75" w14:textId="77777777" w:rsidR="00901787" w:rsidRDefault="00901787">
          <w:pPr>
            <w:pStyle w:val="MainText"/>
            <w:spacing w:line="1080" w:lineRule="atLeast"/>
          </w:pPr>
        </w:p>
      </w:tc>
      <w:tc>
        <w:tcPr>
          <w:tcW w:w="960" w:type="dxa"/>
        </w:tcPr>
        <w:p w14:paraId="7B84D0AA" w14:textId="77777777" w:rsidR="00901787" w:rsidRDefault="00901787">
          <w:pPr>
            <w:pStyle w:val="MainText"/>
          </w:pPr>
        </w:p>
      </w:tc>
      <w:tc>
        <w:tcPr>
          <w:tcW w:w="480" w:type="dxa"/>
          <w:tcBorders>
            <w:left w:val="single" w:sz="6" w:space="0" w:color="auto"/>
          </w:tcBorders>
        </w:tcPr>
        <w:p w14:paraId="31460EAF" w14:textId="77777777" w:rsidR="00901787" w:rsidRDefault="00901787">
          <w:pPr>
            <w:pStyle w:val="MainText"/>
          </w:pPr>
        </w:p>
      </w:tc>
      <w:tc>
        <w:tcPr>
          <w:tcW w:w="720" w:type="dxa"/>
        </w:tcPr>
        <w:p w14:paraId="67AE0C0A" w14:textId="77777777" w:rsidR="00901787" w:rsidRDefault="00901787">
          <w:pPr>
            <w:pStyle w:val="MainText"/>
          </w:pPr>
        </w:p>
      </w:tc>
    </w:tr>
    <w:tr w:rsidR="00901787" w14:paraId="226A0E3A" w14:textId="77777777">
      <w:trPr>
        <w:cantSplit/>
      </w:trPr>
      <w:tc>
        <w:tcPr>
          <w:tcW w:w="720" w:type="dxa"/>
          <w:tcBorders>
            <w:bottom w:val="single" w:sz="6" w:space="0" w:color="auto"/>
          </w:tcBorders>
        </w:tcPr>
        <w:p w14:paraId="6E6A2DF5" w14:textId="77777777" w:rsidR="00901787" w:rsidRDefault="00901787">
          <w:pPr>
            <w:pStyle w:val="MainText"/>
          </w:pPr>
        </w:p>
      </w:tc>
      <w:tc>
        <w:tcPr>
          <w:tcW w:w="480" w:type="dxa"/>
        </w:tcPr>
        <w:p w14:paraId="7A720B2F" w14:textId="77777777" w:rsidR="00901787" w:rsidRDefault="00901787">
          <w:pPr>
            <w:pStyle w:val="MainText"/>
          </w:pPr>
        </w:p>
      </w:tc>
      <w:tc>
        <w:tcPr>
          <w:tcW w:w="960" w:type="dxa"/>
        </w:tcPr>
        <w:p w14:paraId="0423FB98" w14:textId="77777777" w:rsidR="00901787" w:rsidRDefault="00901787">
          <w:pPr>
            <w:pStyle w:val="MainText"/>
          </w:pPr>
        </w:p>
      </w:tc>
      <w:tc>
        <w:tcPr>
          <w:tcW w:w="7200" w:type="dxa"/>
        </w:tcPr>
        <w:p w14:paraId="7377B0E3" w14:textId="77777777" w:rsidR="00901787" w:rsidRDefault="00901787">
          <w:pPr>
            <w:pStyle w:val="MainText"/>
            <w:spacing w:line="480" w:lineRule="atLeast"/>
          </w:pPr>
        </w:p>
      </w:tc>
      <w:tc>
        <w:tcPr>
          <w:tcW w:w="960" w:type="dxa"/>
        </w:tcPr>
        <w:p w14:paraId="51C9D6EB" w14:textId="77777777" w:rsidR="00901787" w:rsidRDefault="00901787">
          <w:pPr>
            <w:pStyle w:val="MainText"/>
          </w:pPr>
        </w:p>
      </w:tc>
      <w:tc>
        <w:tcPr>
          <w:tcW w:w="480" w:type="dxa"/>
        </w:tcPr>
        <w:p w14:paraId="4746E949" w14:textId="77777777" w:rsidR="00901787" w:rsidRDefault="00901787">
          <w:pPr>
            <w:pStyle w:val="MainText"/>
          </w:pPr>
        </w:p>
      </w:tc>
      <w:tc>
        <w:tcPr>
          <w:tcW w:w="720" w:type="dxa"/>
          <w:tcBorders>
            <w:bottom w:val="single" w:sz="6" w:space="0" w:color="auto"/>
          </w:tcBorders>
        </w:tcPr>
        <w:p w14:paraId="06706F4A" w14:textId="77777777" w:rsidR="00901787" w:rsidRDefault="00901787">
          <w:pPr>
            <w:pStyle w:val="MainText"/>
          </w:pPr>
        </w:p>
      </w:tc>
    </w:tr>
    <w:tr w:rsidR="00901787" w14:paraId="3B3B881F" w14:textId="77777777">
      <w:trPr>
        <w:cantSplit/>
      </w:trPr>
      <w:tc>
        <w:tcPr>
          <w:tcW w:w="720" w:type="dxa"/>
          <w:tcBorders>
            <w:top w:val="single" w:sz="6" w:space="0" w:color="auto"/>
          </w:tcBorders>
        </w:tcPr>
        <w:p w14:paraId="59B07E37" w14:textId="77777777" w:rsidR="00901787" w:rsidRDefault="00901787">
          <w:pPr>
            <w:pStyle w:val="MainText"/>
          </w:pPr>
        </w:p>
      </w:tc>
      <w:tc>
        <w:tcPr>
          <w:tcW w:w="480" w:type="dxa"/>
        </w:tcPr>
        <w:p w14:paraId="62E6F831" w14:textId="77777777" w:rsidR="00901787" w:rsidRDefault="00901787">
          <w:pPr>
            <w:pStyle w:val="MainText"/>
          </w:pPr>
        </w:p>
      </w:tc>
      <w:tc>
        <w:tcPr>
          <w:tcW w:w="960" w:type="dxa"/>
        </w:tcPr>
        <w:p w14:paraId="51CC6570" w14:textId="77777777" w:rsidR="00901787" w:rsidRDefault="00901787">
          <w:pPr>
            <w:pStyle w:val="MainText"/>
          </w:pPr>
        </w:p>
      </w:tc>
      <w:tc>
        <w:tcPr>
          <w:tcW w:w="7200" w:type="dxa"/>
        </w:tcPr>
        <w:p w14:paraId="295C5A46" w14:textId="77777777" w:rsidR="00901787" w:rsidRDefault="00901787">
          <w:pPr>
            <w:pStyle w:val="MainText"/>
            <w:spacing w:line="600" w:lineRule="atLeast"/>
          </w:pPr>
        </w:p>
      </w:tc>
      <w:tc>
        <w:tcPr>
          <w:tcW w:w="960" w:type="dxa"/>
        </w:tcPr>
        <w:p w14:paraId="56FFE813" w14:textId="77777777" w:rsidR="00901787" w:rsidRDefault="00901787">
          <w:pPr>
            <w:pStyle w:val="MainText"/>
          </w:pPr>
        </w:p>
      </w:tc>
      <w:tc>
        <w:tcPr>
          <w:tcW w:w="480" w:type="dxa"/>
        </w:tcPr>
        <w:p w14:paraId="32770708" w14:textId="77777777" w:rsidR="00901787" w:rsidRDefault="00901787">
          <w:pPr>
            <w:pStyle w:val="MainText"/>
          </w:pPr>
        </w:p>
      </w:tc>
      <w:tc>
        <w:tcPr>
          <w:tcW w:w="720" w:type="dxa"/>
          <w:tcBorders>
            <w:top w:val="single" w:sz="6" w:space="0" w:color="auto"/>
          </w:tcBorders>
        </w:tcPr>
        <w:p w14:paraId="1B55877D" w14:textId="77777777" w:rsidR="00901787" w:rsidRDefault="00901787">
          <w:pPr>
            <w:pStyle w:val="MainText"/>
          </w:pPr>
        </w:p>
      </w:tc>
    </w:tr>
    <w:tr w:rsidR="00901787" w14:paraId="5C9F987B" w14:textId="77777777">
      <w:trPr>
        <w:cantSplit/>
      </w:trPr>
      <w:tc>
        <w:tcPr>
          <w:tcW w:w="720" w:type="dxa"/>
        </w:tcPr>
        <w:p w14:paraId="75E1F290" w14:textId="77777777" w:rsidR="00901787" w:rsidRDefault="00901787">
          <w:pPr>
            <w:pStyle w:val="MainText"/>
          </w:pPr>
        </w:p>
      </w:tc>
      <w:tc>
        <w:tcPr>
          <w:tcW w:w="480" w:type="dxa"/>
        </w:tcPr>
        <w:p w14:paraId="78236E54" w14:textId="77777777" w:rsidR="00901787" w:rsidRDefault="00901787">
          <w:pPr>
            <w:pStyle w:val="MainText"/>
          </w:pPr>
        </w:p>
      </w:tc>
      <w:tc>
        <w:tcPr>
          <w:tcW w:w="960" w:type="dxa"/>
        </w:tcPr>
        <w:p w14:paraId="024C7BA3" w14:textId="77777777" w:rsidR="00901787" w:rsidRDefault="00901787">
          <w:pPr>
            <w:pStyle w:val="MainText"/>
          </w:pPr>
        </w:p>
      </w:tc>
      <w:tc>
        <w:tcPr>
          <w:tcW w:w="7200" w:type="dxa"/>
        </w:tcPr>
        <w:p w14:paraId="4B2FDE14" w14:textId="77777777" w:rsidR="00901787" w:rsidRDefault="00901787">
          <w:pPr>
            <w:pStyle w:val="Header1"/>
            <w:tabs>
              <w:tab w:val="clear" w:pos="7200"/>
              <w:tab w:val="right" w:pos="7080"/>
            </w:tabs>
          </w:pPr>
          <w:r>
            <w:t>Title of the Paper</w:t>
          </w:r>
        </w:p>
      </w:tc>
      <w:tc>
        <w:tcPr>
          <w:tcW w:w="960" w:type="dxa"/>
        </w:tcPr>
        <w:p w14:paraId="06677226" w14:textId="77777777" w:rsidR="00901787" w:rsidRDefault="00901787">
          <w:pPr>
            <w:pStyle w:val="MainText"/>
          </w:pPr>
        </w:p>
      </w:tc>
      <w:tc>
        <w:tcPr>
          <w:tcW w:w="480" w:type="dxa"/>
        </w:tcPr>
        <w:p w14:paraId="4992CDDB" w14:textId="77777777" w:rsidR="00901787" w:rsidRDefault="00901787">
          <w:pPr>
            <w:pStyle w:val="MainText"/>
          </w:pPr>
        </w:p>
      </w:tc>
      <w:tc>
        <w:tcPr>
          <w:tcW w:w="720" w:type="dxa"/>
        </w:tcPr>
        <w:p w14:paraId="1FF0314A" w14:textId="77777777" w:rsidR="00901787" w:rsidRDefault="00901787">
          <w:pPr>
            <w:pStyle w:val="MainText"/>
          </w:pPr>
        </w:p>
      </w:tc>
    </w:tr>
  </w:tbl>
  <w:p w14:paraId="71A99427" w14:textId="77777777" w:rsidR="00901787" w:rsidRDefault="00901787">
    <w:pPr>
      <w:pStyle w:val="Header1"/>
      <w:rPr>
        <w:sz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F3261" w14:textId="77777777" w:rsidR="00FA2B0B" w:rsidRDefault="00FA2B0B" w:rsidP="00FA2B0B">
    <w:pPr>
      <w:pStyle w:val="Intestazione"/>
      <w:jc w:val="right"/>
      <w:rPr>
        <w:rFonts w:asciiTheme="minorHAnsi" w:hAnsiTheme="minorHAnsi" w:cstheme="minorHAnsi"/>
        <w:sz w:val="20"/>
        <w:szCs w:val="20"/>
      </w:rPr>
    </w:pPr>
  </w:p>
  <w:p w14:paraId="06D09F33" w14:textId="0A78CFBB" w:rsidR="00FA2B0B" w:rsidRPr="00C9106E" w:rsidRDefault="00393A68" w:rsidP="00C9106E">
    <w:pPr>
      <w:pStyle w:val="Intestazione"/>
      <w:jc w:val="right"/>
      <w:rPr>
        <w:sz w:val="18"/>
        <w:szCs w:val="18"/>
      </w:rPr>
    </w:pPr>
    <w:r w:rsidRPr="00C9106E">
      <w:rPr>
        <w:sz w:val="18"/>
        <w:szCs w:val="18"/>
      </w:rPr>
      <w:t>2</w:t>
    </w:r>
    <w:r w:rsidRPr="00C9106E">
      <w:rPr>
        <w:sz w:val="18"/>
        <w:szCs w:val="18"/>
        <w:vertAlign w:val="superscript"/>
      </w:rPr>
      <w:t>nd</w:t>
    </w:r>
    <w:r w:rsidRPr="00C9106E">
      <w:rPr>
        <w:sz w:val="18"/>
        <w:szCs w:val="18"/>
      </w:rPr>
      <w:t xml:space="preserve"> A&amp;F LUM Conference</w:t>
    </w:r>
  </w:p>
  <w:p w14:paraId="4F0E06D0" w14:textId="5B37EC95" w:rsidR="00C9106E" w:rsidRPr="00C9106E" w:rsidRDefault="00C9106E" w:rsidP="00C9106E">
    <w:pPr>
      <w:pStyle w:val="Intestazione"/>
      <w:jc w:val="right"/>
      <w:rPr>
        <w:sz w:val="18"/>
        <w:szCs w:val="18"/>
      </w:rPr>
    </w:pPr>
    <w:r w:rsidRPr="00C9106E">
      <w:rPr>
        <w:sz w:val="18"/>
        <w:szCs w:val="18"/>
      </w:rPr>
      <w:t>The new Sustainability Agenda Addressing Environmental and Social Challenges - Climate, Circularity, Biodiversity, and Equity in Uncertain Times</w:t>
    </w:r>
  </w:p>
  <w:p w14:paraId="76F1B252" w14:textId="77777777" w:rsidR="00C9106E" w:rsidRPr="00C9106E" w:rsidRDefault="00C9106E" w:rsidP="00C9106E">
    <w:pPr>
      <w:jc w:val="right"/>
      <w:rPr>
        <w:sz w:val="22"/>
        <w:szCs w:val="22"/>
      </w:rPr>
    </w:pPr>
  </w:p>
  <w:p w14:paraId="631C77DA" w14:textId="77777777" w:rsidR="00C9106E" w:rsidRDefault="00C9106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51001D78" w14:textId="77777777">
      <w:trPr>
        <w:cantSplit/>
      </w:trPr>
      <w:tc>
        <w:tcPr>
          <w:tcW w:w="720" w:type="dxa"/>
        </w:tcPr>
        <w:p w14:paraId="3690E46B" w14:textId="77777777" w:rsidR="00901787" w:rsidRDefault="00901787">
          <w:pPr>
            <w:pStyle w:val="MainText"/>
          </w:pPr>
        </w:p>
      </w:tc>
      <w:tc>
        <w:tcPr>
          <w:tcW w:w="480" w:type="dxa"/>
          <w:tcBorders>
            <w:right w:val="single" w:sz="6" w:space="0" w:color="auto"/>
          </w:tcBorders>
        </w:tcPr>
        <w:p w14:paraId="6F97A4BA" w14:textId="77777777" w:rsidR="00901787" w:rsidRDefault="00901787">
          <w:pPr>
            <w:pStyle w:val="MainText"/>
          </w:pPr>
        </w:p>
      </w:tc>
      <w:tc>
        <w:tcPr>
          <w:tcW w:w="960" w:type="dxa"/>
        </w:tcPr>
        <w:p w14:paraId="279754D4" w14:textId="77777777" w:rsidR="00901787" w:rsidRDefault="00901787">
          <w:pPr>
            <w:pStyle w:val="MainText"/>
          </w:pPr>
        </w:p>
      </w:tc>
      <w:tc>
        <w:tcPr>
          <w:tcW w:w="7200" w:type="dxa"/>
        </w:tcPr>
        <w:p w14:paraId="739E1A29" w14:textId="77777777" w:rsidR="00901787" w:rsidRDefault="00901787">
          <w:pPr>
            <w:pStyle w:val="MainText"/>
            <w:spacing w:line="1080" w:lineRule="atLeast"/>
          </w:pPr>
        </w:p>
      </w:tc>
      <w:tc>
        <w:tcPr>
          <w:tcW w:w="960" w:type="dxa"/>
        </w:tcPr>
        <w:p w14:paraId="135E8C3C" w14:textId="77777777" w:rsidR="00901787" w:rsidRDefault="00901787">
          <w:pPr>
            <w:pStyle w:val="MainText"/>
          </w:pPr>
        </w:p>
      </w:tc>
      <w:tc>
        <w:tcPr>
          <w:tcW w:w="480" w:type="dxa"/>
          <w:tcBorders>
            <w:left w:val="single" w:sz="6" w:space="0" w:color="auto"/>
          </w:tcBorders>
        </w:tcPr>
        <w:p w14:paraId="2D369EA8" w14:textId="77777777" w:rsidR="00901787" w:rsidRDefault="00901787">
          <w:pPr>
            <w:pStyle w:val="MainText"/>
          </w:pPr>
        </w:p>
      </w:tc>
      <w:tc>
        <w:tcPr>
          <w:tcW w:w="720" w:type="dxa"/>
        </w:tcPr>
        <w:p w14:paraId="23716A1A" w14:textId="77777777" w:rsidR="00901787" w:rsidRDefault="00901787">
          <w:pPr>
            <w:pStyle w:val="MainText"/>
          </w:pPr>
        </w:p>
      </w:tc>
    </w:tr>
    <w:tr w:rsidR="00901787" w14:paraId="223557F9" w14:textId="77777777">
      <w:trPr>
        <w:cantSplit/>
      </w:trPr>
      <w:tc>
        <w:tcPr>
          <w:tcW w:w="720" w:type="dxa"/>
          <w:tcBorders>
            <w:bottom w:val="single" w:sz="6" w:space="0" w:color="auto"/>
          </w:tcBorders>
        </w:tcPr>
        <w:p w14:paraId="0C775D03" w14:textId="77777777" w:rsidR="00901787" w:rsidRDefault="00901787">
          <w:pPr>
            <w:pStyle w:val="MainText"/>
          </w:pPr>
        </w:p>
      </w:tc>
      <w:tc>
        <w:tcPr>
          <w:tcW w:w="480" w:type="dxa"/>
        </w:tcPr>
        <w:p w14:paraId="5A37FC74" w14:textId="77777777" w:rsidR="00901787" w:rsidRDefault="00901787">
          <w:pPr>
            <w:pStyle w:val="MainText"/>
          </w:pPr>
        </w:p>
      </w:tc>
      <w:tc>
        <w:tcPr>
          <w:tcW w:w="960" w:type="dxa"/>
        </w:tcPr>
        <w:p w14:paraId="30DCC91B" w14:textId="77777777" w:rsidR="00901787" w:rsidRDefault="00901787">
          <w:pPr>
            <w:pStyle w:val="MainText"/>
          </w:pPr>
        </w:p>
      </w:tc>
      <w:tc>
        <w:tcPr>
          <w:tcW w:w="7200" w:type="dxa"/>
        </w:tcPr>
        <w:p w14:paraId="211BD7EB" w14:textId="77777777" w:rsidR="00901787" w:rsidRDefault="00901787">
          <w:pPr>
            <w:pStyle w:val="MainText"/>
            <w:spacing w:line="480" w:lineRule="atLeast"/>
          </w:pPr>
        </w:p>
      </w:tc>
      <w:tc>
        <w:tcPr>
          <w:tcW w:w="960" w:type="dxa"/>
        </w:tcPr>
        <w:p w14:paraId="4437144F" w14:textId="77777777" w:rsidR="00901787" w:rsidRDefault="00901787">
          <w:pPr>
            <w:pStyle w:val="MainText"/>
          </w:pPr>
        </w:p>
      </w:tc>
      <w:tc>
        <w:tcPr>
          <w:tcW w:w="480" w:type="dxa"/>
        </w:tcPr>
        <w:p w14:paraId="1012EE8C" w14:textId="77777777" w:rsidR="00901787" w:rsidRDefault="00901787">
          <w:pPr>
            <w:pStyle w:val="MainText"/>
          </w:pPr>
        </w:p>
      </w:tc>
      <w:tc>
        <w:tcPr>
          <w:tcW w:w="720" w:type="dxa"/>
          <w:tcBorders>
            <w:bottom w:val="single" w:sz="6" w:space="0" w:color="auto"/>
          </w:tcBorders>
        </w:tcPr>
        <w:p w14:paraId="41562E27" w14:textId="77777777" w:rsidR="00901787" w:rsidRDefault="00901787">
          <w:pPr>
            <w:pStyle w:val="MainText"/>
          </w:pPr>
        </w:p>
      </w:tc>
    </w:tr>
    <w:tr w:rsidR="00901787" w14:paraId="52D307DA" w14:textId="77777777">
      <w:trPr>
        <w:cantSplit/>
      </w:trPr>
      <w:tc>
        <w:tcPr>
          <w:tcW w:w="720" w:type="dxa"/>
          <w:tcBorders>
            <w:top w:val="single" w:sz="6" w:space="0" w:color="auto"/>
          </w:tcBorders>
        </w:tcPr>
        <w:p w14:paraId="737CC212" w14:textId="77777777" w:rsidR="00901787" w:rsidRDefault="00901787">
          <w:pPr>
            <w:pStyle w:val="MainText"/>
          </w:pPr>
        </w:p>
      </w:tc>
      <w:tc>
        <w:tcPr>
          <w:tcW w:w="480" w:type="dxa"/>
        </w:tcPr>
        <w:p w14:paraId="142E2BD8" w14:textId="77777777" w:rsidR="00901787" w:rsidRDefault="00901787">
          <w:pPr>
            <w:pStyle w:val="MainText"/>
          </w:pPr>
        </w:p>
      </w:tc>
      <w:tc>
        <w:tcPr>
          <w:tcW w:w="960" w:type="dxa"/>
        </w:tcPr>
        <w:p w14:paraId="4A54C852" w14:textId="77777777" w:rsidR="00901787" w:rsidRDefault="00901787">
          <w:pPr>
            <w:pStyle w:val="MainText"/>
          </w:pPr>
        </w:p>
      </w:tc>
      <w:tc>
        <w:tcPr>
          <w:tcW w:w="7200" w:type="dxa"/>
        </w:tcPr>
        <w:p w14:paraId="3195DD3D" w14:textId="77777777" w:rsidR="00901787" w:rsidRDefault="00901787">
          <w:pPr>
            <w:pStyle w:val="MainText"/>
            <w:spacing w:line="600" w:lineRule="atLeast"/>
          </w:pPr>
        </w:p>
      </w:tc>
      <w:tc>
        <w:tcPr>
          <w:tcW w:w="960" w:type="dxa"/>
        </w:tcPr>
        <w:p w14:paraId="5D5532C4" w14:textId="77777777" w:rsidR="00901787" w:rsidRDefault="00901787">
          <w:pPr>
            <w:pStyle w:val="MainText"/>
          </w:pPr>
        </w:p>
      </w:tc>
      <w:tc>
        <w:tcPr>
          <w:tcW w:w="480" w:type="dxa"/>
        </w:tcPr>
        <w:p w14:paraId="28897F97" w14:textId="77777777" w:rsidR="00901787" w:rsidRDefault="00901787">
          <w:pPr>
            <w:pStyle w:val="MainText"/>
          </w:pPr>
        </w:p>
      </w:tc>
      <w:tc>
        <w:tcPr>
          <w:tcW w:w="720" w:type="dxa"/>
          <w:tcBorders>
            <w:top w:val="single" w:sz="6" w:space="0" w:color="auto"/>
          </w:tcBorders>
        </w:tcPr>
        <w:p w14:paraId="3DF09D65" w14:textId="77777777" w:rsidR="00901787" w:rsidRDefault="00901787">
          <w:pPr>
            <w:pStyle w:val="MainText"/>
          </w:pPr>
        </w:p>
      </w:tc>
    </w:tr>
    <w:tr w:rsidR="00901787" w14:paraId="68F3D2B0" w14:textId="77777777">
      <w:trPr>
        <w:cantSplit/>
      </w:trPr>
      <w:tc>
        <w:tcPr>
          <w:tcW w:w="720" w:type="dxa"/>
        </w:tcPr>
        <w:p w14:paraId="04E12013" w14:textId="77777777" w:rsidR="00901787" w:rsidRDefault="00901787">
          <w:pPr>
            <w:pStyle w:val="MainText"/>
          </w:pPr>
        </w:p>
      </w:tc>
      <w:tc>
        <w:tcPr>
          <w:tcW w:w="480" w:type="dxa"/>
        </w:tcPr>
        <w:p w14:paraId="4B981F44" w14:textId="77777777" w:rsidR="00901787" w:rsidRDefault="00901787">
          <w:pPr>
            <w:pStyle w:val="MainText"/>
          </w:pPr>
        </w:p>
      </w:tc>
      <w:tc>
        <w:tcPr>
          <w:tcW w:w="960" w:type="dxa"/>
        </w:tcPr>
        <w:p w14:paraId="25F44D8B" w14:textId="77777777" w:rsidR="00901787" w:rsidRDefault="00901787">
          <w:pPr>
            <w:pStyle w:val="MainText"/>
          </w:pPr>
        </w:p>
      </w:tc>
      <w:tc>
        <w:tcPr>
          <w:tcW w:w="7200" w:type="dxa"/>
        </w:tcPr>
        <w:p w14:paraId="284F9F2B" w14:textId="77777777" w:rsidR="00901787" w:rsidRDefault="00901787">
          <w:pPr>
            <w:pStyle w:val="Header1"/>
          </w:pPr>
          <w:r>
            <w:t>Leveraging Knowledge Assets to improve New Product Development Performances</w:t>
          </w:r>
          <w:r>
            <w:tab/>
          </w:r>
          <w:r w:rsidR="00FD07C0">
            <w:rPr>
              <w:i w:val="0"/>
              <w:iCs/>
            </w:rPr>
            <w:fldChar w:fldCharType="begin"/>
          </w:r>
          <w:r>
            <w:rPr>
              <w:i w:val="0"/>
              <w:iCs/>
            </w:rPr>
            <w:instrText xml:space="preserve"> PAGE  </w:instrText>
          </w:r>
          <w:r w:rsidR="00FD07C0">
            <w:rPr>
              <w:i w:val="0"/>
              <w:iCs/>
            </w:rPr>
            <w:fldChar w:fldCharType="separate"/>
          </w:r>
          <w:r>
            <w:rPr>
              <w:i w:val="0"/>
              <w:iCs/>
              <w:noProof/>
            </w:rPr>
            <w:t>1</w:t>
          </w:r>
          <w:r w:rsidR="00FD07C0">
            <w:rPr>
              <w:i w:val="0"/>
              <w:iCs/>
            </w:rPr>
            <w:fldChar w:fldCharType="end"/>
          </w:r>
        </w:p>
      </w:tc>
      <w:tc>
        <w:tcPr>
          <w:tcW w:w="960" w:type="dxa"/>
        </w:tcPr>
        <w:p w14:paraId="119A0E04" w14:textId="77777777" w:rsidR="00901787" w:rsidRDefault="00901787">
          <w:pPr>
            <w:pStyle w:val="MainText"/>
          </w:pPr>
        </w:p>
      </w:tc>
      <w:tc>
        <w:tcPr>
          <w:tcW w:w="480" w:type="dxa"/>
        </w:tcPr>
        <w:p w14:paraId="5E185750" w14:textId="77777777" w:rsidR="00901787" w:rsidRDefault="00901787">
          <w:pPr>
            <w:pStyle w:val="MainText"/>
          </w:pPr>
        </w:p>
      </w:tc>
      <w:tc>
        <w:tcPr>
          <w:tcW w:w="720" w:type="dxa"/>
        </w:tcPr>
        <w:p w14:paraId="66DA8A2D" w14:textId="77777777" w:rsidR="00901787" w:rsidRDefault="00901787">
          <w:pPr>
            <w:pStyle w:val="MainText"/>
          </w:pPr>
        </w:p>
      </w:tc>
    </w:tr>
  </w:tbl>
  <w:p w14:paraId="6CE68AD1" w14:textId="77777777" w:rsidR="00901787" w:rsidRDefault="00901787">
    <w:pPr>
      <w:pStyle w:val="Header1"/>
      <w:rPr>
        <w:sz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00000A"/>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00B"/>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000000C"/>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000000D"/>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000000E"/>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000000F"/>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0000010"/>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1443314"/>
    <w:multiLevelType w:val="hybridMultilevel"/>
    <w:tmpl w:val="6C1C066C"/>
    <w:lvl w:ilvl="0" w:tplc="B03EB64E">
      <w:start w:val="1"/>
      <w:numFmt w:val="bullet"/>
      <w:pStyle w:val="Bullets"/>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9" w15:restartNumberingAfterBreak="0">
    <w:nsid w:val="39356CB4"/>
    <w:multiLevelType w:val="hybridMultilevel"/>
    <w:tmpl w:val="01D23B46"/>
    <w:lvl w:ilvl="0" w:tplc="0FAEF652">
      <w:start w:val="1"/>
      <w:numFmt w:val="bullet"/>
      <w:pStyle w:val="ListedBullets"/>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7D2044"/>
    <w:multiLevelType w:val="hybridMultilevel"/>
    <w:tmpl w:val="12988E3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E226333"/>
    <w:multiLevelType w:val="hybridMultilevel"/>
    <w:tmpl w:val="7CF8A898"/>
    <w:lvl w:ilvl="0" w:tplc="04100013">
      <w:start w:val="1"/>
      <w:numFmt w:val="upperRoman"/>
      <w:lvlText w:val="%1."/>
      <w:lvlJc w:val="right"/>
      <w:pPr>
        <w:tabs>
          <w:tab w:val="num" w:pos="840"/>
        </w:tabs>
        <w:ind w:left="840" w:hanging="180"/>
      </w:pPr>
    </w:lvl>
    <w:lvl w:ilvl="1" w:tplc="04100019" w:tentative="1">
      <w:start w:val="1"/>
      <w:numFmt w:val="lowerLetter"/>
      <w:lvlText w:val="%2."/>
      <w:lvlJc w:val="left"/>
      <w:pPr>
        <w:tabs>
          <w:tab w:val="num" w:pos="1740"/>
        </w:tabs>
        <w:ind w:left="1740" w:hanging="360"/>
      </w:pPr>
    </w:lvl>
    <w:lvl w:ilvl="2" w:tplc="0410001B" w:tentative="1">
      <w:start w:val="1"/>
      <w:numFmt w:val="lowerRoman"/>
      <w:lvlText w:val="%3."/>
      <w:lvlJc w:val="right"/>
      <w:pPr>
        <w:tabs>
          <w:tab w:val="num" w:pos="2460"/>
        </w:tabs>
        <w:ind w:left="2460" w:hanging="180"/>
      </w:pPr>
    </w:lvl>
    <w:lvl w:ilvl="3" w:tplc="0410000F" w:tentative="1">
      <w:start w:val="1"/>
      <w:numFmt w:val="decimal"/>
      <w:lvlText w:val="%4."/>
      <w:lvlJc w:val="left"/>
      <w:pPr>
        <w:tabs>
          <w:tab w:val="num" w:pos="3180"/>
        </w:tabs>
        <w:ind w:left="3180" w:hanging="360"/>
      </w:pPr>
    </w:lvl>
    <w:lvl w:ilvl="4" w:tplc="04100019" w:tentative="1">
      <w:start w:val="1"/>
      <w:numFmt w:val="lowerLetter"/>
      <w:lvlText w:val="%5."/>
      <w:lvlJc w:val="left"/>
      <w:pPr>
        <w:tabs>
          <w:tab w:val="num" w:pos="3900"/>
        </w:tabs>
        <w:ind w:left="3900" w:hanging="360"/>
      </w:pPr>
    </w:lvl>
    <w:lvl w:ilvl="5" w:tplc="0410001B" w:tentative="1">
      <w:start w:val="1"/>
      <w:numFmt w:val="lowerRoman"/>
      <w:lvlText w:val="%6."/>
      <w:lvlJc w:val="right"/>
      <w:pPr>
        <w:tabs>
          <w:tab w:val="num" w:pos="4620"/>
        </w:tabs>
        <w:ind w:left="4620" w:hanging="180"/>
      </w:pPr>
    </w:lvl>
    <w:lvl w:ilvl="6" w:tplc="0410000F" w:tentative="1">
      <w:start w:val="1"/>
      <w:numFmt w:val="decimal"/>
      <w:lvlText w:val="%7."/>
      <w:lvlJc w:val="left"/>
      <w:pPr>
        <w:tabs>
          <w:tab w:val="num" w:pos="5340"/>
        </w:tabs>
        <w:ind w:left="5340" w:hanging="360"/>
      </w:pPr>
    </w:lvl>
    <w:lvl w:ilvl="7" w:tplc="04100019" w:tentative="1">
      <w:start w:val="1"/>
      <w:numFmt w:val="lowerLetter"/>
      <w:lvlText w:val="%8."/>
      <w:lvlJc w:val="left"/>
      <w:pPr>
        <w:tabs>
          <w:tab w:val="num" w:pos="6060"/>
        </w:tabs>
        <w:ind w:left="6060" w:hanging="360"/>
      </w:pPr>
    </w:lvl>
    <w:lvl w:ilvl="8" w:tplc="0410001B" w:tentative="1">
      <w:start w:val="1"/>
      <w:numFmt w:val="lowerRoman"/>
      <w:lvlText w:val="%9."/>
      <w:lvlJc w:val="right"/>
      <w:pPr>
        <w:tabs>
          <w:tab w:val="num" w:pos="6780"/>
        </w:tabs>
        <w:ind w:left="6780" w:hanging="180"/>
      </w:pPr>
    </w:lvl>
  </w:abstractNum>
  <w:abstractNum w:abstractNumId="12" w15:restartNumberingAfterBreak="0">
    <w:nsid w:val="4915601B"/>
    <w:multiLevelType w:val="hybridMultilevel"/>
    <w:tmpl w:val="9FAE60D4"/>
    <w:lvl w:ilvl="0" w:tplc="C87E3C70">
      <w:start w:val="1"/>
      <w:numFmt w:val="decimal"/>
      <w:lvlText w:val="%1"/>
      <w:lvlJc w:val="left"/>
      <w:pPr>
        <w:tabs>
          <w:tab w:val="num" w:pos="360"/>
        </w:tabs>
        <w:ind w:left="360" w:hanging="360"/>
      </w:pPr>
      <w:rPr>
        <w:rFonts w:hint="default"/>
        <w:b/>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3" w15:restartNumberingAfterBreak="0">
    <w:nsid w:val="4E457FEE"/>
    <w:multiLevelType w:val="hybridMultilevel"/>
    <w:tmpl w:val="538EFD50"/>
    <w:lvl w:ilvl="0" w:tplc="0E0A0DE0">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0A5218F"/>
    <w:multiLevelType w:val="hybridMultilevel"/>
    <w:tmpl w:val="2AF8DA7C"/>
    <w:lvl w:ilvl="0" w:tplc="04100001">
      <w:start w:val="1"/>
      <w:numFmt w:val="bullet"/>
      <w:lvlText w:val=""/>
      <w:lvlJc w:val="left"/>
      <w:pPr>
        <w:tabs>
          <w:tab w:val="num" w:pos="1020"/>
        </w:tabs>
        <w:ind w:left="1020" w:hanging="360"/>
      </w:pPr>
      <w:rPr>
        <w:rFonts w:ascii="Symbol" w:hAnsi="Symbol" w:hint="default"/>
      </w:rPr>
    </w:lvl>
    <w:lvl w:ilvl="1" w:tplc="04100003" w:tentative="1">
      <w:start w:val="1"/>
      <w:numFmt w:val="bullet"/>
      <w:lvlText w:val="o"/>
      <w:lvlJc w:val="left"/>
      <w:pPr>
        <w:tabs>
          <w:tab w:val="num" w:pos="1740"/>
        </w:tabs>
        <w:ind w:left="1740" w:hanging="360"/>
      </w:pPr>
      <w:rPr>
        <w:rFonts w:ascii="Courier New" w:hAnsi="Courier New" w:cs="Courier New" w:hint="default"/>
      </w:rPr>
    </w:lvl>
    <w:lvl w:ilvl="2" w:tplc="04100005" w:tentative="1">
      <w:start w:val="1"/>
      <w:numFmt w:val="bullet"/>
      <w:lvlText w:val=""/>
      <w:lvlJc w:val="left"/>
      <w:pPr>
        <w:tabs>
          <w:tab w:val="num" w:pos="2460"/>
        </w:tabs>
        <w:ind w:left="2460" w:hanging="360"/>
      </w:pPr>
      <w:rPr>
        <w:rFonts w:ascii="Wingdings" w:hAnsi="Wingdings" w:hint="default"/>
      </w:rPr>
    </w:lvl>
    <w:lvl w:ilvl="3" w:tplc="04100001" w:tentative="1">
      <w:start w:val="1"/>
      <w:numFmt w:val="bullet"/>
      <w:lvlText w:val=""/>
      <w:lvlJc w:val="left"/>
      <w:pPr>
        <w:tabs>
          <w:tab w:val="num" w:pos="3180"/>
        </w:tabs>
        <w:ind w:left="3180" w:hanging="360"/>
      </w:pPr>
      <w:rPr>
        <w:rFonts w:ascii="Symbol" w:hAnsi="Symbol" w:hint="default"/>
      </w:rPr>
    </w:lvl>
    <w:lvl w:ilvl="4" w:tplc="04100003" w:tentative="1">
      <w:start w:val="1"/>
      <w:numFmt w:val="bullet"/>
      <w:lvlText w:val="o"/>
      <w:lvlJc w:val="left"/>
      <w:pPr>
        <w:tabs>
          <w:tab w:val="num" w:pos="3900"/>
        </w:tabs>
        <w:ind w:left="3900" w:hanging="360"/>
      </w:pPr>
      <w:rPr>
        <w:rFonts w:ascii="Courier New" w:hAnsi="Courier New" w:cs="Courier New" w:hint="default"/>
      </w:rPr>
    </w:lvl>
    <w:lvl w:ilvl="5" w:tplc="04100005" w:tentative="1">
      <w:start w:val="1"/>
      <w:numFmt w:val="bullet"/>
      <w:lvlText w:val=""/>
      <w:lvlJc w:val="left"/>
      <w:pPr>
        <w:tabs>
          <w:tab w:val="num" w:pos="4620"/>
        </w:tabs>
        <w:ind w:left="4620" w:hanging="360"/>
      </w:pPr>
      <w:rPr>
        <w:rFonts w:ascii="Wingdings" w:hAnsi="Wingdings" w:hint="default"/>
      </w:rPr>
    </w:lvl>
    <w:lvl w:ilvl="6" w:tplc="04100001" w:tentative="1">
      <w:start w:val="1"/>
      <w:numFmt w:val="bullet"/>
      <w:lvlText w:val=""/>
      <w:lvlJc w:val="left"/>
      <w:pPr>
        <w:tabs>
          <w:tab w:val="num" w:pos="5340"/>
        </w:tabs>
        <w:ind w:left="5340" w:hanging="360"/>
      </w:pPr>
      <w:rPr>
        <w:rFonts w:ascii="Symbol" w:hAnsi="Symbol" w:hint="default"/>
      </w:rPr>
    </w:lvl>
    <w:lvl w:ilvl="7" w:tplc="04100003" w:tentative="1">
      <w:start w:val="1"/>
      <w:numFmt w:val="bullet"/>
      <w:lvlText w:val="o"/>
      <w:lvlJc w:val="left"/>
      <w:pPr>
        <w:tabs>
          <w:tab w:val="num" w:pos="6060"/>
        </w:tabs>
        <w:ind w:left="6060" w:hanging="360"/>
      </w:pPr>
      <w:rPr>
        <w:rFonts w:ascii="Courier New" w:hAnsi="Courier New" w:cs="Courier New" w:hint="default"/>
      </w:rPr>
    </w:lvl>
    <w:lvl w:ilvl="8" w:tplc="04100005" w:tentative="1">
      <w:start w:val="1"/>
      <w:numFmt w:val="bullet"/>
      <w:lvlText w:val=""/>
      <w:lvlJc w:val="left"/>
      <w:pPr>
        <w:tabs>
          <w:tab w:val="num" w:pos="6780"/>
        </w:tabs>
        <w:ind w:left="6780" w:hanging="360"/>
      </w:pPr>
      <w:rPr>
        <w:rFonts w:ascii="Wingdings" w:hAnsi="Wingdings" w:hint="default"/>
      </w:rPr>
    </w:lvl>
  </w:abstractNum>
  <w:abstractNum w:abstractNumId="15" w15:restartNumberingAfterBreak="0">
    <w:nsid w:val="731E23B3"/>
    <w:multiLevelType w:val="multilevel"/>
    <w:tmpl w:val="DFBE1C66"/>
    <w:lvl w:ilvl="0">
      <w:start w:val="1"/>
      <w:numFmt w:val="decimal"/>
      <w:lvlText w:val="%1."/>
      <w:lvlJc w:val="left"/>
      <w:pPr>
        <w:tabs>
          <w:tab w:val="num" w:pos="1020"/>
        </w:tabs>
        <w:ind w:left="1020" w:hanging="360"/>
      </w:pPr>
    </w:lvl>
    <w:lvl w:ilvl="1">
      <w:start w:val="1"/>
      <w:numFmt w:val="lowerLetter"/>
      <w:lvlText w:val="%2."/>
      <w:lvlJc w:val="left"/>
      <w:pPr>
        <w:tabs>
          <w:tab w:val="num" w:pos="1740"/>
        </w:tabs>
        <w:ind w:left="1740" w:hanging="360"/>
      </w:pPr>
    </w:lvl>
    <w:lvl w:ilvl="2">
      <w:start w:val="1"/>
      <w:numFmt w:val="lowerRoman"/>
      <w:lvlText w:val="%3."/>
      <w:lvlJc w:val="right"/>
      <w:pPr>
        <w:tabs>
          <w:tab w:val="num" w:pos="2460"/>
        </w:tabs>
        <w:ind w:left="2460" w:hanging="180"/>
      </w:pPr>
    </w:lvl>
    <w:lvl w:ilvl="3">
      <w:start w:val="1"/>
      <w:numFmt w:val="decimal"/>
      <w:lvlText w:val="%4."/>
      <w:lvlJc w:val="left"/>
      <w:pPr>
        <w:tabs>
          <w:tab w:val="num" w:pos="3180"/>
        </w:tabs>
        <w:ind w:left="3180" w:hanging="360"/>
      </w:pPr>
    </w:lvl>
    <w:lvl w:ilvl="4">
      <w:start w:val="1"/>
      <w:numFmt w:val="lowerLetter"/>
      <w:lvlText w:val="%5."/>
      <w:lvlJc w:val="left"/>
      <w:pPr>
        <w:tabs>
          <w:tab w:val="num" w:pos="3900"/>
        </w:tabs>
        <w:ind w:left="3900" w:hanging="360"/>
      </w:pPr>
    </w:lvl>
    <w:lvl w:ilvl="5">
      <w:start w:val="1"/>
      <w:numFmt w:val="lowerRoman"/>
      <w:lvlText w:val="%6."/>
      <w:lvlJc w:val="right"/>
      <w:pPr>
        <w:tabs>
          <w:tab w:val="num" w:pos="4620"/>
        </w:tabs>
        <w:ind w:left="4620" w:hanging="180"/>
      </w:pPr>
    </w:lvl>
    <w:lvl w:ilvl="6">
      <w:start w:val="1"/>
      <w:numFmt w:val="decimal"/>
      <w:lvlText w:val="%7."/>
      <w:lvlJc w:val="left"/>
      <w:pPr>
        <w:tabs>
          <w:tab w:val="num" w:pos="5340"/>
        </w:tabs>
        <w:ind w:left="5340" w:hanging="360"/>
      </w:pPr>
    </w:lvl>
    <w:lvl w:ilvl="7">
      <w:start w:val="1"/>
      <w:numFmt w:val="lowerLetter"/>
      <w:lvlText w:val="%8."/>
      <w:lvlJc w:val="left"/>
      <w:pPr>
        <w:tabs>
          <w:tab w:val="num" w:pos="6060"/>
        </w:tabs>
        <w:ind w:left="6060" w:hanging="360"/>
      </w:pPr>
    </w:lvl>
    <w:lvl w:ilvl="8">
      <w:start w:val="1"/>
      <w:numFmt w:val="lowerRoman"/>
      <w:lvlText w:val="%9."/>
      <w:lvlJc w:val="right"/>
      <w:pPr>
        <w:tabs>
          <w:tab w:val="num" w:pos="6780"/>
        </w:tabs>
        <w:ind w:left="6780" w:hanging="180"/>
      </w:pPr>
    </w:lvl>
  </w:abstractNum>
  <w:abstractNum w:abstractNumId="16" w15:restartNumberingAfterBreak="0">
    <w:nsid w:val="7D6A2A2A"/>
    <w:multiLevelType w:val="hybridMultilevel"/>
    <w:tmpl w:val="6DA26EE6"/>
    <w:lvl w:ilvl="0" w:tplc="94FE67E4">
      <w:start w:val="1"/>
      <w:numFmt w:val="upperRoman"/>
      <w:lvlText w:val="%1."/>
      <w:lvlJc w:val="left"/>
      <w:pPr>
        <w:tabs>
          <w:tab w:val="num" w:pos="540"/>
        </w:tabs>
        <w:ind w:left="540" w:hanging="18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16cid:durableId="200359963">
    <w:abstractNumId w:val="0"/>
  </w:num>
  <w:num w:numId="2" w16cid:durableId="410204770">
    <w:abstractNumId w:val="1"/>
  </w:num>
  <w:num w:numId="3" w16cid:durableId="1972440063">
    <w:abstractNumId w:val="2"/>
  </w:num>
  <w:num w:numId="4" w16cid:durableId="1879512453">
    <w:abstractNumId w:val="3"/>
  </w:num>
  <w:num w:numId="5" w16cid:durableId="116334993">
    <w:abstractNumId w:val="4"/>
  </w:num>
  <w:num w:numId="6" w16cid:durableId="1173570870">
    <w:abstractNumId w:val="5"/>
  </w:num>
  <w:num w:numId="7" w16cid:durableId="1128667387">
    <w:abstractNumId w:val="6"/>
  </w:num>
  <w:num w:numId="8" w16cid:durableId="422800505">
    <w:abstractNumId w:val="7"/>
  </w:num>
  <w:num w:numId="9" w16cid:durableId="1157696694">
    <w:abstractNumId w:val="13"/>
  </w:num>
  <w:num w:numId="10" w16cid:durableId="40788835">
    <w:abstractNumId w:val="9"/>
  </w:num>
  <w:num w:numId="11" w16cid:durableId="815949312">
    <w:abstractNumId w:val="10"/>
  </w:num>
  <w:num w:numId="12" w16cid:durableId="1539511615">
    <w:abstractNumId w:val="16"/>
  </w:num>
  <w:num w:numId="13" w16cid:durableId="1892576566">
    <w:abstractNumId w:val="11"/>
  </w:num>
  <w:num w:numId="14" w16cid:durableId="175464011">
    <w:abstractNumId w:val="15"/>
  </w:num>
  <w:num w:numId="15" w16cid:durableId="1192377969">
    <w:abstractNumId w:val="12"/>
  </w:num>
  <w:num w:numId="16" w16cid:durableId="1923444865">
    <w:abstractNumId w:val="14"/>
  </w:num>
  <w:num w:numId="17" w16cid:durableId="16132418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intFractionalCharacterWidth/>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7AC"/>
    <w:rsid w:val="0002461A"/>
    <w:rsid w:val="000B0FD1"/>
    <w:rsid w:val="000C0C13"/>
    <w:rsid w:val="00101636"/>
    <w:rsid w:val="00125062"/>
    <w:rsid w:val="00126C0D"/>
    <w:rsid w:val="00133180"/>
    <w:rsid w:val="00137777"/>
    <w:rsid w:val="001504CE"/>
    <w:rsid w:val="0016113F"/>
    <w:rsid w:val="001A74A6"/>
    <w:rsid w:val="001F13DE"/>
    <w:rsid w:val="001F1CA7"/>
    <w:rsid w:val="002134A7"/>
    <w:rsid w:val="00253562"/>
    <w:rsid w:val="00290478"/>
    <w:rsid w:val="002C1AA5"/>
    <w:rsid w:val="00313468"/>
    <w:rsid w:val="0036776F"/>
    <w:rsid w:val="0039239F"/>
    <w:rsid w:val="00393A68"/>
    <w:rsid w:val="003D2194"/>
    <w:rsid w:val="003F1121"/>
    <w:rsid w:val="003F18DD"/>
    <w:rsid w:val="00423A47"/>
    <w:rsid w:val="00423AF9"/>
    <w:rsid w:val="004276FA"/>
    <w:rsid w:val="0046140D"/>
    <w:rsid w:val="00483C4D"/>
    <w:rsid w:val="004969FA"/>
    <w:rsid w:val="004B39FB"/>
    <w:rsid w:val="004C4BA0"/>
    <w:rsid w:val="005551C5"/>
    <w:rsid w:val="0055568F"/>
    <w:rsid w:val="005565DD"/>
    <w:rsid w:val="005A1577"/>
    <w:rsid w:val="005A540C"/>
    <w:rsid w:val="005F0210"/>
    <w:rsid w:val="00616458"/>
    <w:rsid w:val="00654E91"/>
    <w:rsid w:val="00671B00"/>
    <w:rsid w:val="00672DB9"/>
    <w:rsid w:val="00692700"/>
    <w:rsid w:val="006C46E1"/>
    <w:rsid w:val="00700386"/>
    <w:rsid w:val="0070138C"/>
    <w:rsid w:val="00706307"/>
    <w:rsid w:val="00756144"/>
    <w:rsid w:val="007A15B7"/>
    <w:rsid w:val="007A27C1"/>
    <w:rsid w:val="007C6028"/>
    <w:rsid w:val="00817CC7"/>
    <w:rsid w:val="00822174"/>
    <w:rsid w:val="00851134"/>
    <w:rsid w:val="008A6B7C"/>
    <w:rsid w:val="008B1E62"/>
    <w:rsid w:val="008D17DC"/>
    <w:rsid w:val="00901787"/>
    <w:rsid w:val="009037AC"/>
    <w:rsid w:val="00905965"/>
    <w:rsid w:val="00963563"/>
    <w:rsid w:val="009B430A"/>
    <w:rsid w:val="009D4409"/>
    <w:rsid w:val="00A613D2"/>
    <w:rsid w:val="00AB1937"/>
    <w:rsid w:val="00AF3E33"/>
    <w:rsid w:val="00B43C15"/>
    <w:rsid w:val="00B57DE6"/>
    <w:rsid w:val="00B705AD"/>
    <w:rsid w:val="00B92A34"/>
    <w:rsid w:val="00BF65E1"/>
    <w:rsid w:val="00C60E72"/>
    <w:rsid w:val="00C61531"/>
    <w:rsid w:val="00C9106E"/>
    <w:rsid w:val="00CB6ACC"/>
    <w:rsid w:val="00DC4773"/>
    <w:rsid w:val="00DF6443"/>
    <w:rsid w:val="00E168B7"/>
    <w:rsid w:val="00E62129"/>
    <w:rsid w:val="00E70FF5"/>
    <w:rsid w:val="00EA3718"/>
    <w:rsid w:val="00EA6AD3"/>
    <w:rsid w:val="00EC72AE"/>
    <w:rsid w:val="00ED7927"/>
    <w:rsid w:val="00F070BE"/>
    <w:rsid w:val="00F439B2"/>
    <w:rsid w:val="00F61104"/>
    <w:rsid w:val="00F6656D"/>
    <w:rsid w:val="00F73238"/>
    <w:rsid w:val="00FA2B0B"/>
    <w:rsid w:val="00FA716E"/>
    <w:rsid w:val="00FD07C0"/>
    <w:rsid w:val="00FD2337"/>
    <w:rsid w:val="00FE1E92"/>
    <w:rsid w:val="00FE6D93"/>
    <w:rsid w:val="00FF1AE8"/>
    <w:rsid w:val="00FF75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C3339A"/>
  <w15:docId w15:val="{44B40D90-E0ED-4658-8C27-221EEBB9D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imes New Roman" w:hAnsi="New York" w:cs="Times New Roman"/>
        <w:lang w:val="it-IT" w:eastAsia="it-IT" w:bidi="ar-SA"/>
      </w:rPr>
    </w:rPrDefault>
    <w:pPrDefault/>
  </w:docDefaults>
  <w:latentStyles w:defLockedState="0" w:defUIPriority="0" w:defSemiHidden="0" w:defUnhideWhenUsed="0" w:defQFormat="0" w:count="376">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rsid w:val="00C60E72"/>
    <w:rPr>
      <w:rFonts w:ascii="Times New Roman" w:hAnsi="Times New Roman"/>
      <w:sz w:val="24"/>
      <w:szCs w:val="24"/>
      <w:lang w:val="en-GB" w:eastAsia="en-US"/>
    </w:rPr>
  </w:style>
  <w:style w:type="paragraph" w:styleId="Titolo1">
    <w:name w:val="heading 1"/>
    <w:basedOn w:val="Normale"/>
    <w:next w:val="FirstPara"/>
    <w:rsid w:val="00290478"/>
    <w:pPr>
      <w:keepNext/>
      <w:tabs>
        <w:tab w:val="left" w:pos="357"/>
      </w:tabs>
      <w:spacing w:before="480" w:after="120" w:line="240" w:lineRule="atLeast"/>
      <w:ind w:left="357" w:hanging="357"/>
      <w:outlineLvl w:val="0"/>
    </w:pPr>
    <w:rPr>
      <w:rFonts w:cs="Arial"/>
      <w:b/>
      <w:bCs/>
      <w:kern w:val="32"/>
      <w:sz w:val="22"/>
      <w:szCs w:val="32"/>
    </w:rPr>
  </w:style>
  <w:style w:type="paragraph" w:styleId="Titolo2">
    <w:name w:val="heading 2"/>
    <w:basedOn w:val="Normale"/>
    <w:next w:val="FirstPara"/>
    <w:rsid w:val="00290478"/>
    <w:pPr>
      <w:keepNext/>
      <w:tabs>
        <w:tab w:val="left" w:pos="482"/>
      </w:tabs>
      <w:spacing w:before="300" w:after="60" w:line="240" w:lineRule="atLeast"/>
      <w:ind w:left="482" w:hanging="482"/>
      <w:outlineLvl w:val="1"/>
    </w:pPr>
    <w:rPr>
      <w:rFonts w:cs="Arial"/>
      <w:bCs/>
      <w:i/>
      <w:iCs/>
      <w:sz w:val="22"/>
      <w:szCs w:val="28"/>
    </w:rPr>
  </w:style>
  <w:style w:type="paragraph" w:styleId="Titolo3">
    <w:name w:val="heading 3"/>
    <w:basedOn w:val="Normale"/>
    <w:next w:val="Normale"/>
    <w:rsid w:val="00290478"/>
    <w:pPr>
      <w:keepNext/>
      <w:autoSpaceDE w:val="0"/>
      <w:autoSpaceDN w:val="0"/>
      <w:adjustRightInd w:val="0"/>
      <w:outlineLvl w:val="2"/>
    </w:pPr>
    <w:rPr>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MainText"/>
    <w:rsid w:val="00290478"/>
    <w:pPr>
      <w:tabs>
        <w:tab w:val="left" w:pos="960"/>
        <w:tab w:val="right" w:pos="9000"/>
      </w:tabs>
      <w:spacing w:line="240" w:lineRule="auto"/>
      <w:ind w:firstLine="0"/>
      <w:jc w:val="left"/>
    </w:pPr>
    <w:rPr>
      <w:sz w:val="18"/>
    </w:rPr>
  </w:style>
  <w:style w:type="paragraph" w:customStyle="1" w:styleId="MainText">
    <w:name w:val="MainText"/>
    <w:aliases w:val="MT,MT Carattere,MainText1 Carattere,MainText2,MT Carattere1 Carattere Carattere"/>
    <w:basedOn w:val="FirstPara"/>
    <w:rsid w:val="00290478"/>
    <w:pPr>
      <w:spacing w:before="0"/>
      <w:ind w:firstLine="300"/>
    </w:pPr>
  </w:style>
  <w:style w:type="paragraph" w:customStyle="1" w:styleId="FirstPara">
    <w:name w:val="FirstPara"/>
    <w:aliases w:val="FP"/>
    <w:basedOn w:val="Normale"/>
    <w:next w:val="MainText"/>
    <w:rsid w:val="00290478"/>
    <w:pPr>
      <w:spacing w:before="120" w:line="240" w:lineRule="atLeast"/>
      <w:jc w:val="both"/>
    </w:pPr>
    <w:rPr>
      <w:sz w:val="20"/>
    </w:rPr>
  </w:style>
  <w:style w:type="paragraph" w:styleId="Intestazione">
    <w:name w:val="header"/>
    <w:basedOn w:val="Normale"/>
    <w:rsid w:val="00290478"/>
    <w:pPr>
      <w:tabs>
        <w:tab w:val="center" w:pos="4153"/>
        <w:tab w:val="right" w:pos="8306"/>
      </w:tabs>
    </w:pPr>
  </w:style>
  <w:style w:type="paragraph" w:customStyle="1" w:styleId="Header1">
    <w:name w:val="Header1"/>
    <w:aliases w:val="RH"/>
    <w:basedOn w:val="MainText"/>
    <w:rsid w:val="00290478"/>
    <w:pPr>
      <w:tabs>
        <w:tab w:val="left" w:pos="720"/>
        <w:tab w:val="right" w:pos="7200"/>
      </w:tabs>
      <w:spacing w:line="240" w:lineRule="auto"/>
      <w:ind w:firstLine="0"/>
      <w:jc w:val="left"/>
    </w:pPr>
    <w:rPr>
      <w:i/>
    </w:rPr>
  </w:style>
  <w:style w:type="paragraph" w:customStyle="1" w:styleId="2colH1">
    <w:name w:val="2colH1"/>
    <w:aliases w:val="2H1"/>
    <w:basedOn w:val="FirstPara"/>
    <w:rsid w:val="00290478"/>
    <w:pPr>
      <w:tabs>
        <w:tab w:val="left" w:pos="360"/>
      </w:tabs>
      <w:spacing w:after="120" w:line="260" w:lineRule="atLeast"/>
      <w:jc w:val="left"/>
    </w:pPr>
    <w:rPr>
      <w:b/>
      <w:sz w:val="24"/>
    </w:rPr>
  </w:style>
  <w:style w:type="paragraph" w:customStyle="1" w:styleId="2colAdd">
    <w:name w:val="2colAdd"/>
    <w:aliases w:val="2A"/>
    <w:basedOn w:val="FirstPara"/>
    <w:rsid w:val="00290478"/>
    <w:pPr>
      <w:spacing w:line="220" w:lineRule="atLeast"/>
      <w:jc w:val="left"/>
    </w:pPr>
    <w:rPr>
      <w:i/>
    </w:rPr>
  </w:style>
  <w:style w:type="paragraph" w:customStyle="1" w:styleId="2colMainText">
    <w:name w:val="2colMainText"/>
    <w:aliases w:val="2MT"/>
    <w:basedOn w:val="FirstPara"/>
    <w:rsid w:val="00290478"/>
    <w:pPr>
      <w:spacing w:before="0" w:line="220" w:lineRule="atLeast"/>
      <w:ind w:firstLine="180"/>
      <w:jc w:val="left"/>
    </w:pPr>
    <w:rPr>
      <w:sz w:val="18"/>
    </w:rPr>
  </w:style>
  <w:style w:type="paragraph" w:customStyle="1" w:styleId="2colFirstPara">
    <w:name w:val="2colFirstPara"/>
    <w:aliases w:val="2FP"/>
    <w:basedOn w:val="2colMainText"/>
    <w:next w:val="2colMainText"/>
    <w:rsid w:val="00290478"/>
    <w:pPr>
      <w:ind w:firstLine="0"/>
    </w:pPr>
  </w:style>
  <w:style w:type="paragraph" w:customStyle="1" w:styleId="2colBullet">
    <w:name w:val="2colBullet"/>
    <w:aliases w:val="2B"/>
    <w:basedOn w:val="2colMainText"/>
    <w:rsid w:val="00290478"/>
    <w:pPr>
      <w:tabs>
        <w:tab w:val="left" w:pos="180"/>
      </w:tabs>
      <w:spacing w:after="60"/>
      <w:ind w:left="180" w:hanging="180"/>
    </w:pPr>
  </w:style>
  <w:style w:type="paragraph" w:customStyle="1" w:styleId="2colH2">
    <w:name w:val="2colH2"/>
    <w:aliases w:val="2H2"/>
    <w:basedOn w:val="2colFirstPara"/>
    <w:rsid w:val="00290478"/>
    <w:pPr>
      <w:tabs>
        <w:tab w:val="left" w:pos="360"/>
      </w:tabs>
      <w:spacing w:after="60" w:line="240" w:lineRule="atLeast"/>
    </w:pPr>
    <w:rPr>
      <w:i/>
      <w:sz w:val="20"/>
    </w:rPr>
  </w:style>
  <w:style w:type="paragraph" w:customStyle="1" w:styleId="HeadL1">
    <w:name w:val="HeadL1"/>
    <w:aliases w:val="H1"/>
    <w:basedOn w:val="FirstPara"/>
    <w:next w:val="FirstPara"/>
    <w:rsid w:val="00290478"/>
    <w:pPr>
      <w:keepNext/>
      <w:tabs>
        <w:tab w:val="left" w:pos="360"/>
      </w:tabs>
      <w:spacing w:before="480" w:after="120"/>
      <w:ind w:left="360" w:hanging="360"/>
      <w:jc w:val="left"/>
    </w:pPr>
    <w:rPr>
      <w:b/>
      <w:sz w:val="22"/>
    </w:rPr>
  </w:style>
  <w:style w:type="paragraph" w:customStyle="1" w:styleId="HeadL2">
    <w:name w:val="HeadL2"/>
    <w:aliases w:val="H2"/>
    <w:basedOn w:val="FirstPara"/>
    <w:next w:val="FirstPara"/>
    <w:rsid w:val="00290478"/>
    <w:pPr>
      <w:keepNext/>
      <w:tabs>
        <w:tab w:val="left" w:pos="480"/>
      </w:tabs>
      <w:spacing w:before="300" w:after="60"/>
      <w:ind w:left="480" w:hanging="480"/>
      <w:jc w:val="left"/>
    </w:pPr>
    <w:rPr>
      <w:i/>
      <w:sz w:val="22"/>
    </w:rPr>
  </w:style>
  <w:style w:type="paragraph" w:customStyle="1" w:styleId="HeadL3">
    <w:name w:val="HeadL3"/>
    <w:aliases w:val="H3"/>
    <w:basedOn w:val="HeadL2"/>
    <w:next w:val="FirstPara"/>
    <w:rsid w:val="00290478"/>
    <w:pPr>
      <w:tabs>
        <w:tab w:val="clear" w:pos="480"/>
        <w:tab w:val="left" w:pos="600"/>
      </w:tabs>
      <w:spacing w:after="0"/>
      <w:ind w:left="600" w:hanging="600"/>
    </w:pPr>
  </w:style>
  <w:style w:type="paragraph" w:customStyle="1" w:styleId="ListedBullets">
    <w:name w:val="ListedBullets"/>
    <w:aliases w:val="LB"/>
    <w:basedOn w:val="FirstPara"/>
    <w:rsid w:val="00290478"/>
    <w:pPr>
      <w:numPr>
        <w:numId w:val="10"/>
      </w:numPr>
      <w:jc w:val="left"/>
    </w:pPr>
  </w:style>
  <w:style w:type="paragraph" w:customStyle="1" w:styleId="ListedNos">
    <w:name w:val="ListedNos"/>
    <w:aliases w:val="LN"/>
    <w:basedOn w:val="ListedBullets"/>
    <w:rsid w:val="00290478"/>
  </w:style>
  <w:style w:type="paragraph" w:customStyle="1" w:styleId="ListUnNod">
    <w:name w:val="ListUnNod"/>
    <w:aliases w:val="LU"/>
    <w:basedOn w:val="ListedBullets"/>
    <w:rsid w:val="00290478"/>
    <w:pPr>
      <w:ind w:left="0" w:firstLine="0"/>
    </w:pPr>
  </w:style>
  <w:style w:type="paragraph" w:customStyle="1" w:styleId="Table">
    <w:name w:val="Table"/>
    <w:aliases w:val="TA"/>
    <w:basedOn w:val="FirstPara"/>
    <w:rsid w:val="00290478"/>
    <w:pPr>
      <w:spacing w:before="40" w:after="40" w:line="200" w:lineRule="atLeast"/>
      <w:jc w:val="left"/>
    </w:pPr>
    <w:rPr>
      <w:sz w:val="18"/>
    </w:rPr>
  </w:style>
  <w:style w:type="paragraph" w:customStyle="1" w:styleId="RefNotes">
    <w:name w:val="RefNotes"/>
    <w:aliases w:val="REF"/>
    <w:basedOn w:val="FirstPara"/>
    <w:rsid w:val="00290478"/>
    <w:pPr>
      <w:tabs>
        <w:tab w:val="left" w:pos="360"/>
        <w:tab w:val="left" w:pos="600"/>
      </w:tabs>
      <w:spacing w:before="0" w:after="60" w:line="200" w:lineRule="atLeast"/>
      <w:ind w:left="360" w:hanging="360"/>
    </w:pPr>
    <w:rPr>
      <w:sz w:val="18"/>
    </w:rPr>
  </w:style>
  <w:style w:type="paragraph" w:customStyle="1" w:styleId="Source">
    <w:name w:val="Source"/>
    <w:aliases w:val="SO"/>
    <w:basedOn w:val="FirstPara"/>
    <w:next w:val="FirstPara"/>
    <w:rsid w:val="00290478"/>
    <w:pPr>
      <w:spacing w:before="60" w:line="200" w:lineRule="atLeast"/>
      <w:ind w:left="720" w:right="720"/>
      <w:jc w:val="left"/>
    </w:pPr>
    <w:rPr>
      <w:sz w:val="18"/>
    </w:rPr>
  </w:style>
  <w:style w:type="paragraph" w:customStyle="1" w:styleId="QuotationDisp">
    <w:name w:val="QuotationDisp"/>
    <w:aliases w:val="QU"/>
    <w:basedOn w:val="FirstPara"/>
    <w:rsid w:val="00290478"/>
    <w:pPr>
      <w:spacing w:line="200" w:lineRule="atLeast"/>
      <w:ind w:left="720" w:right="720"/>
    </w:pPr>
    <w:rPr>
      <w:sz w:val="18"/>
    </w:rPr>
  </w:style>
  <w:style w:type="paragraph" w:customStyle="1" w:styleId="FigureCaption">
    <w:name w:val="FigureCaption"/>
    <w:aliases w:val="FC"/>
    <w:basedOn w:val="FirstPara"/>
    <w:rsid w:val="00290478"/>
    <w:pPr>
      <w:tabs>
        <w:tab w:val="left" w:pos="840"/>
        <w:tab w:val="left" w:pos="1680"/>
      </w:tabs>
      <w:spacing w:before="240" w:after="120" w:line="200" w:lineRule="atLeast"/>
      <w:ind w:left="835" w:hanging="835"/>
      <w:jc w:val="left"/>
    </w:pPr>
    <w:rPr>
      <w:sz w:val="18"/>
    </w:rPr>
  </w:style>
  <w:style w:type="paragraph" w:customStyle="1" w:styleId="EquationDisp">
    <w:name w:val="EquationDisp"/>
    <w:aliases w:val="EQN"/>
    <w:basedOn w:val="FirstPara"/>
    <w:rsid w:val="00290478"/>
    <w:pPr>
      <w:tabs>
        <w:tab w:val="right" w:pos="7200"/>
      </w:tabs>
      <w:ind w:left="480"/>
      <w:jc w:val="left"/>
    </w:pPr>
  </w:style>
  <w:style w:type="paragraph" w:customStyle="1" w:styleId="Bibliography1">
    <w:name w:val="Bibliography1"/>
    <w:aliases w:val="BIB"/>
    <w:basedOn w:val="FirstPara"/>
    <w:rsid w:val="00290478"/>
    <w:pPr>
      <w:spacing w:before="0" w:after="60" w:line="200" w:lineRule="atLeast"/>
      <w:ind w:left="480" w:hanging="480"/>
    </w:pPr>
    <w:rPr>
      <w:sz w:val="18"/>
    </w:rPr>
  </w:style>
  <w:style w:type="paragraph" w:customStyle="1" w:styleId="AbsKeyBibli">
    <w:name w:val="AbsKeyBibli"/>
    <w:aliases w:val="ABS"/>
    <w:basedOn w:val="FirstPara"/>
    <w:rsid w:val="00290478"/>
    <w:pPr>
      <w:widowControl w:val="0"/>
      <w:tabs>
        <w:tab w:val="left" w:pos="960"/>
      </w:tabs>
      <w:spacing w:before="0" w:after="200" w:line="200" w:lineRule="atLeast"/>
      <w:ind w:left="720" w:right="720"/>
    </w:pPr>
    <w:rPr>
      <w:sz w:val="18"/>
    </w:rPr>
  </w:style>
  <w:style w:type="paragraph" w:customStyle="1" w:styleId="AuthAdds">
    <w:name w:val="AuthAdds"/>
    <w:aliases w:val="ADR"/>
    <w:basedOn w:val="FirstPara"/>
    <w:next w:val="AbsKeyBibli"/>
    <w:rsid w:val="00290478"/>
    <w:pPr>
      <w:widowControl w:val="0"/>
      <w:spacing w:before="0" w:after="200"/>
      <w:ind w:left="720" w:right="720"/>
      <w:jc w:val="left"/>
    </w:pPr>
  </w:style>
  <w:style w:type="paragraph" w:customStyle="1" w:styleId="PaperTitle">
    <w:name w:val="PaperTitle"/>
    <w:aliases w:val="PT"/>
    <w:basedOn w:val="FirstPara"/>
    <w:next w:val="AuthNames"/>
    <w:rsid w:val="00290478"/>
    <w:pPr>
      <w:pBdr>
        <w:top w:val="single" w:sz="12" w:space="4" w:color="auto"/>
        <w:bottom w:val="single" w:sz="12" w:space="4" w:color="auto"/>
      </w:pBdr>
      <w:spacing w:before="0" w:after="240" w:line="320" w:lineRule="atLeast"/>
      <w:jc w:val="left"/>
    </w:pPr>
    <w:rPr>
      <w:rFonts w:ascii="Arial" w:hAnsi="Arial"/>
      <w:b/>
      <w:sz w:val="28"/>
    </w:rPr>
  </w:style>
  <w:style w:type="paragraph" w:customStyle="1" w:styleId="AuthNames">
    <w:name w:val="AuthNames"/>
    <w:aliases w:val="AU"/>
    <w:basedOn w:val="FirstPara"/>
    <w:next w:val="AuthAdds"/>
    <w:rsid w:val="00290478"/>
    <w:pPr>
      <w:spacing w:after="120" w:line="320" w:lineRule="atLeast"/>
      <w:ind w:left="720" w:right="720"/>
      <w:jc w:val="left"/>
    </w:pPr>
    <w:rPr>
      <w:rFonts w:ascii="Arial" w:hAnsi="Arial"/>
      <w:sz w:val="28"/>
    </w:rPr>
  </w:style>
  <w:style w:type="paragraph" w:customStyle="1" w:styleId="TH">
    <w:name w:val="TH"/>
    <w:basedOn w:val="FirstPara"/>
    <w:next w:val="MainText"/>
    <w:rsid w:val="00290478"/>
    <w:pPr>
      <w:tabs>
        <w:tab w:val="left" w:pos="960"/>
        <w:tab w:val="left" w:pos="1920"/>
      </w:tabs>
      <w:spacing w:before="240" w:after="120" w:line="200" w:lineRule="atLeast"/>
      <w:ind w:left="965" w:hanging="965"/>
      <w:jc w:val="left"/>
    </w:pPr>
    <w:rPr>
      <w:sz w:val="18"/>
    </w:rPr>
  </w:style>
  <w:style w:type="paragraph" w:customStyle="1" w:styleId="ListSubsid">
    <w:name w:val="ListSubsid"/>
    <w:aliases w:val="LS"/>
    <w:basedOn w:val="ListUnNod"/>
    <w:rsid w:val="00290478"/>
    <w:pPr>
      <w:keepLines/>
      <w:tabs>
        <w:tab w:val="left" w:pos="960"/>
      </w:tabs>
      <w:spacing w:before="60"/>
      <w:ind w:left="960" w:hanging="480"/>
    </w:pPr>
  </w:style>
  <w:style w:type="paragraph" w:customStyle="1" w:styleId="Rule">
    <w:name w:val="Rule"/>
    <w:aliases w:val="RU"/>
    <w:basedOn w:val="AbsKeyBibli"/>
    <w:next w:val="HeadL1"/>
    <w:rsid w:val="00290478"/>
    <w:pPr>
      <w:pBdr>
        <w:bottom w:val="single" w:sz="12" w:space="0" w:color="auto"/>
      </w:pBdr>
      <w:spacing w:after="0" w:line="240" w:lineRule="auto"/>
      <w:ind w:left="0" w:right="0"/>
    </w:pPr>
    <w:rPr>
      <w:sz w:val="12"/>
    </w:rPr>
  </w:style>
  <w:style w:type="paragraph" w:customStyle="1" w:styleId="TN">
    <w:name w:val="TN"/>
    <w:basedOn w:val="Source"/>
    <w:rsid w:val="00290478"/>
    <w:pPr>
      <w:keepLines/>
      <w:tabs>
        <w:tab w:val="left" w:pos="240"/>
      </w:tabs>
      <w:ind w:left="240" w:hanging="240"/>
    </w:pPr>
  </w:style>
  <w:style w:type="paragraph" w:customStyle="1" w:styleId="TL">
    <w:name w:val="TL"/>
    <w:basedOn w:val="Table"/>
    <w:rsid w:val="00290478"/>
    <w:pPr>
      <w:tabs>
        <w:tab w:val="left" w:pos="360"/>
      </w:tabs>
    </w:pPr>
  </w:style>
  <w:style w:type="paragraph" w:customStyle="1" w:styleId="TC">
    <w:name w:val="TC"/>
    <w:basedOn w:val="Table"/>
    <w:rsid w:val="00290478"/>
    <w:pPr>
      <w:jc w:val="center"/>
    </w:pPr>
  </w:style>
  <w:style w:type="paragraph" w:customStyle="1" w:styleId="TR">
    <w:name w:val="TR"/>
    <w:basedOn w:val="Table"/>
    <w:rsid w:val="00290478"/>
    <w:pPr>
      <w:ind w:right="120"/>
      <w:jc w:val="right"/>
    </w:pPr>
  </w:style>
  <w:style w:type="paragraph" w:customStyle="1" w:styleId="ColHead">
    <w:name w:val="ColHead"/>
    <w:aliases w:val="CH"/>
    <w:basedOn w:val="TL"/>
    <w:rsid w:val="00290478"/>
    <w:pPr>
      <w:jc w:val="center"/>
    </w:pPr>
    <w:rPr>
      <w:i/>
    </w:rPr>
  </w:style>
  <w:style w:type="paragraph" w:customStyle="1" w:styleId="TD">
    <w:name w:val="TD"/>
    <w:basedOn w:val="TL"/>
    <w:rsid w:val="00290478"/>
    <w:pPr>
      <w:tabs>
        <w:tab w:val="decimal" w:pos="460"/>
      </w:tabs>
    </w:pPr>
  </w:style>
  <w:style w:type="paragraph" w:customStyle="1" w:styleId="Graphic">
    <w:name w:val="Graphic"/>
    <w:aliases w:val="GR"/>
    <w:basedOn w:val="MainText"/>
    <w:rsid w:val="00290478"/>
    <w:pPr>
      <w:spacing w:after="240" w:line="240" w:lineRule="auto"/>
      <w:ind w:firstLine="0"/>
    </w:pPr>
  </w:style>
  <w:style w:type="paragraph" w:customStyle="1" w:styleId="-H2">
    <w:name w:val="-H2"/>
    <w:basedOn w:val="HeadL2"/>
    <w:rsid w:val="00290478"/>
    <w:pPr>
      <w:spacing w:before="120"/>
    </w:pPr>
  </w:style>
  <w:style w:type="paragraph" w:customStyle="1" w:styleId="-FP">
    <w:name w:val="-FP"/>
    <w:basedOn w:val="FirstPara"/>
    <w:rsid w:val="00290478"/>
    <w:pPr>
      <w:spacing w:before="0"/>
    </w:pPr>
  </w:style>
  <w:style w:type="paragraph" w:customStyle="1" w:styleId="-FC">
    <w:name w:val="-FC"/>
    <w:basedOn w:val="FirstPara"/>
    <w:rsid w:val="00290478"/>
    <w:pPr>
      <w:tabs>
        <w:tab w:val="left" w:pos="840"/>
        <w:tab w:val="left" w:pos="1680"/>
      </w:tabs>
      <w:spacing w:before="0" w:after="120" w:line="200" w:lineRule="atLeast"/>
      <w:jc w:val="left"/>
    </w:pPr>
    <w:rPr>
      <w:sz w:val="18"/>
    </w:rPr>
  </w:style>
  <w:style w:type="paragraph" w:customStyle="1" w:styleId="-H1">
    <w:name w:val="-H1"/>
    <w:basedOn w:val="HeadL1"/>
    <w:rsid w:val="00290478"/>
    <w:pPr>
      <w:spacing w:before="0"/>
    </w:pPr>
  </w:style>
  <w:style w:type="paragraph" w:customStyle="1" w:styleId="fh">
    <w:name w:val="fh"/>
    <w:basedOn w:val="FigureCaption"/>
    <w:rsid w:val="00290478"/>
    <w:rPr>
      <w:sz w:val="28"/>
    </w:rPr>
  </w:style>
  <w:style w:type="paragraph" w:customStyle="1" w:styleId="ExampleDefinition">
    <w:name w:val="ExampleDefinition"/>
    <w:basedOn w:val="FirstPara"/>
    <w:rsid w:val="00290478"/>
    <w:pPr>
      <w:keepNext/>
      <w:tabs>
        <w:tab w:val="left" w:pos="1161"/>
      </w:tabs>
      <w:spacing w:before="240"/>
    </w:pPr>
  </w:style>
  <w:style w:type="paragraph" w:customStyle="1" w:styleId="hypothesis">
    <w:name w:val="hypothesis"/>
    <w:basedOn w:val="MainText"/>
    <w:next w:val="FirstPara"/>
    <w:rsid w:val="00290478"/>
    <w:pPr>
      <w:spacing w:before="120"/>
      <w:ind w:left="302" w:firstLine="0"/>
    </w:pPr>
    <w:rPr>
      <w:i/>
    </w:rPr>
  </w:style>
  <w:style w:type="paragraph" w:customStyle="1" w:styleId="Theorempreposition">
    <w:name w:val="Theorempreposition"/>
    <w:basedOn w:val="Normale"/>
    <w:rsid w:val="00290478"/>
    <w:pPr>
      <w:keepNext/>
      <w:tabs>
        <w:tab w:val="left" w:pos="1161"/>
      </w:tabs>
      <w:spacing w:before="240" w:line="240" w:lineRule="atLeast"/>
      <w:jc w:val="both"/>
    </w:pPr>
    <w:rPr>
      <w:i/>
      <w:sz w:val="20"/>
    </w:rPr>
  </w:style>
  <w:style w:type="character" w:styleId="Collegamentoipertestuale">
    <w:name w:val="Hyperlink"/>
    <w:basedOn w:val="Carpredefinitoparagrafo"/>
    <w:rsid w:val="00290478"/>
    <w:rPr>
      <w:color w:val="0000FF"/>
      <w:u w:val="single"/>
    </w:rPr>
  </w:style>
  <w:style w:type="paragraph" w:styleId="Titolo">
    <w:name w:val="Title"/>
    <w:basedOn w:val="Normale"/>
    <w:rsid w:val="00290478"/>
    <w:pPr>
      <w:spacing w:before="240" w:after="60"/>
      <w:jc w:val="center"/>
      <w:outlineLvl w:val="0"/>
    </w:pPr>
    <w:rPr>
      <w:rFonts w:ascii="Arial" w:hAnsi="Arial" w:cs="Arial"/>
      <w:b/>
      <w:bCs/>
      <w:kern w:val="28"/>
      <w:sz w:val="32"/>
      <w:szCs w:val="32"/>
    </w:rPr>
  </w:style>
  <w:style w:type="paragraph" w:styleId="Testonotaapidipagina">
    <w:name w:val="footnote text"/>
    <w:basedOn w:val="Normale"/>
    <w:semiHidden/>
    <w:rsid w:val="00290478"/>
    <w:rPr>
      <w:sz w:val="20"/>
      <w:szCs w:val="20"/>
      <w:lang w:eastAsia="it-IT"/>
    </w:rPr>
  </w:style>
  <w:style w:type="character" w:styleId="Rimandonotaapidipagina">
    <w:name w:val="footnote reference"/>
    <w:basedOn w:val="Carpredefinitoparagrafo"/>
    <w:semiHidden/>
    <w:rsid w:val="00290478"/>
    <w:rPr>
      <w:vertAlign w:val="superscript"/>
    </w:rPr>
  </w:style>
  <w:style w:type="character" w:styleId="Numeropagina">
    <w:name w:val="page number"/>
    <w:basedOn w:val="Carpredefinitoparagrafo"/>
    <w:rsid w:val="00290478"/>
  </w:style>
  <w:style w:type="character" w:styleId="Menzionenonrisolta">
    <w:name w:val="Unresolved Mention"/>
    <w:basedOn w:val="Carpredefinitoparagrafo"/>
    <w:uiPriority w:val="99"/>
    <w:semiHidden/>
    <w:unhideWhenUsed/>
    <w:rsid w:val="00FA716E"/>
    <w:rPr>
      <w:color w:val="605E5C"/>
      <w:shd w:val="clear" w:color="auto" w:fill="E1DFDD"/>
    </w:rPr>
  </w:style>
  <w:style w:type="paragraph" w:customStyle="1" w:styleId="Default">
    <w:name w:val="Default"/>
    <w:rsid w:val="00F070BE"/>
    <w:pPr>
      <w:autoSpaceDE w:val="0"/>
      <w:autoSpaceDN w:val="0"/>
      <w:adjustRightInd w:val="0"/>
    </w:pPr>
    <w:rPr>
      <w:rFonts w:ascii="Calibri" w:hAnsi="Calibri" w:cs="Calibri"/>
      <w:color w:val="000000"/>
      <w:sz w:val="24"/>
      <w:szCs w:val="24"/>
      <w:lang w:val="en-US"/>
    </w:rPr>
  </w:style>
  <w:style w:type="table" w:styleId="Grigliatabella">
    <w:name w:val="Table Grid"/>
    <w:basedOn w:val="Tabellanormale"/>
    <w:rsid w:val="00F070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Title0">
    <w:name w:val="Paper Title"/>
    <w:qFormat/>
    <w:rsid w:val="00654E91"/>
    <w:rPr>
      <w:rFonts w:ascii="Calibri" w:hAnsi="Calibri" w:cs="Calibri"/>
      <w:b/>
      <w:bCs/>
      <w:sz w:val="32"/>
      <w:szCs w:val="32"/>
      <w:lang w:val="en-GB" w:eastAsia="en-US"/>
    </w:rPr>
  </w:style>
  <w:style w:type="paragraph" w:customStyle="1" w:styleId="Authorsnames">
    <w:name w:val="Authors names"/>
    <w:qFormat/>
    <w:rsid w:val="00654E91"/>
    <w:rPr>
      <w:rFonts w:asciiTheme="minorHAnsi" w:hAnsiTheme="minorHAnsi" w:cstheme="minorHAnsi"/>
      <w:sz w:val="24"/>
      <w:szCs w:val="24"/>
      <w:lang w:val="en-GB" w:eastAsia="en-US"/>
    </w:rPr>
  </w:style>
  <w:style w:type="paragraph" w:customStyle="1" w:styleId="Headingparagraph">
    <w:name w:val="Heading paragraph"/>
    <w:basedOn w:val="Titolo2"/>
    <w:qFormat/>
    <w:rsid w:val="00654E91"/>
    <w:pPr>
      <w:spacing w:line="240" w:lineRule="auto"/>
      <w:jc w:val="both"/>
    </w:pPr>
    <w:rPr>
      <w:rFonts w:asciiTheme="minorHAnsi" w:hAnsiTheme="minorHAnsi" w:cstheme="minorHAnsi"/>
      <w:b/>
      <w:i w:val="0"/>
    </w:rPr>
  </w:style>
  <w:style w:type="paragraph" w:customStyle="1" w:styleId="Abstracttext">
    <w:name w:val="Abstract text"/>
    <w:qFormat/>
    <w:rsid w:val="00C60E72"/>
    <w:pPr>
      <w:jc w:val="both"/>
    </w:pPr>
    <w:rPr>
      <w:rFonts w:asciiTheme="minorHAnsi" w:hAnsiTheme="minorHAnsi" w:cstheme="minorHAnsi"/>
      <w:iCs/>
      <w:szCs w:val="24"/>
      <w:lang w:val="en-GB" w:eastAsia="en-US"/>
    </w:rPr>
  </w:style>
  <w:style w:type="paragraph" w:customStyle="1" w:styleId="Maintext0">
    <w:name w:val="Main text"/>
    <w:basedOn w:val="MainText"/>
    <w:qFormat/>
    <w:rsid w:val="00654E91"/>
    <w:pPr>
      <w:spacing w:line="240" w:lineRule="auto"/>
      <w:ind w:firstLine="288"/>
    </w:pPr>
    <w:rPr>
      <w:rFonts w:asciiTheme="minorHAnsi" w:hAnsiTheme="minorHAnsi" w:cstheme="minorHAnsi"/>
      <w:bCs/>
    </w:rPr>
  </w:style>
  <w:style w:type="paragraph" w:customStyle="1" w:styleId="Sub1Title">
    <w:name w:val="Sub1 Title"/>
    <w:qFormat/>
    <w:rsid w:val="00654E91"/>
    <w:rPr>
      <w:rFonts w:asciiTheme="minorHAnsi" w:hAnsiTheme="minorHAnsi" w:cstheme="minorHAnsi"/>
      <w:b/>
      <w:bCs/>
      <w:i/>
      <w:iCs/>
      <w:lang w:val="en-GB" w:eastAsia="en-US"/>
    </w:rPr>
  </w:style>
  <w:style w:type="paragraph" w:customStyle="1" w:styleId="Sub2title">
    <w:name w:val="Sub2 title"/>
    <w:basedOn w:val="Titolo2"/>
    <w:qFormat/>
    <w:rsid w:val="00654E91"/>
    <w:pPr>
      <w:spacing w:line="240" w:lineRule="auto"/>
    </w:pPr>
    <w:rPr>
      <w:rFonts w:asciiTheme="minorHAnsi" w:hAnsiTheme="minorHAnsi" w:cstheme="minorHAnsi"/>
      <w:sz w:val="20"/>
      <w:szCs w:val="20"/>
    </w:rPr>
  </w:style>
  <w:style w:type="paragraph" w:customStyle="1" w:styleId="Bullets">
    <w:name w:val="Bullets"/>
    <w:basedOn w:val="MainText"/>
    <w:qFormat/>
    <w:rsid w:val="00654E91"/>
    <w:pPr>
      <w:numPr>
        <w:numId w:val="17"/>
      </w:numPr>
    </w:pPr>
    <w:rPr>
      <w:rFonts w:asciiTheme="minorHAnsi" w:hAnsiTheme="minorHAnsi" w:cstheme="minorHAnsi"/>
      <w:bCs/>
      <w:lang w:val="en-US"/>
    </w:rPr>
  </w:style>
  <w:style w:type="paragraph" w:customStyle="1" w:styleId="References">
    <w:name w:val="References"/>
    <w:basedOn w:val="RefNotes"/>
    <w:qFormat/>
    <w:rsid w:val="00654E91"/>
    <w:pPr>
      <w:spacing w:after="0"/>
    </w:pPr>
    <w:rPr>
      <w:rFonts w:asciiTheme="minorHAnsi" w:hAnsiTheme="minorHAnsi" w:cstheme="minorHAnsi"/>
      <w:lang w:val="en-US"/>
    </w:rPr>
  </w:style>
  <w:style w:type="paragraph" w:styleId="NormaleWeb">
    <w:name w:val="Normal (Web)"/>
    <w:basedOn w:val="Normale"/>
    <w:uiPriority w:val="99"/>
    <w:unhideWhenUsed/>
    <w:rsid w:val="00C9106E"/>
    <w:pPr>
      <w:spacing w:before="100" w:beforeAutospacing="1" w:after="100" w:afterAutospacing="1"/>
    </w:pPr>
    <w:rPr>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fconference.lum.i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Desktop\PaperIFKAD2007\Template_Submiss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Settings\user\Desktop\PaperIFKAD2007\Template_Submission.dot</Template>
  <TotalTime>24</TotalTime>
  <Pages>2</Pages>
  <Words>312</Words>
  <Characters>1783</Characters>
  <Application>Microsoft Office Word</Application>
  <DocSecurity>0</DocSecurity>
  <Lines>14</Lines>
  <Paragraphs>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IFKAD EA TEMPLATE</vt:lpstr>
      <vt:lpstr>IFKAD TEMPLATE</vt:lpstr>
    </vt:vector>
  </TitlesOfParts>
  <Company>inderscience</Company>
  <LinksUpToDate>false</LinksUpToDate>
  <CharactersWithSpaces>2091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IFKAD EA TEMPLATE</dc:title>
  <dc:creator>Gabriela Jaros</dc:creator>
  <cp:lastModifiedBy>Vincenzo Pontrelli</cp:lastModifiedBy>
  <cp:revision>17</cp:revision>
  <cp:lastPrinted>2007-06-15T13:13:00Z</cp:lastPrinted>
  <dcterms:created xsi:type="dcterms:W3CDTF">2025-03-19T04:41:00Z</dcterms:created>
  <dcterms:modified xsi:type="dcterms:W3CDTF">2025-11-07T09:04:00Z</dcterms:modified>
</cp:coreProperties>
</file>